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782" w:type="dxa"/>
        <w:tblInd w:w="-176" w:type="dxa"/>
        <w:tblLayout w:type="fixed"/>
        <w:tblLook w:val="0000"/>
      </w:tblPr>
      <w:tblGrid>
        <w:gridCol w:w="3403"/>
        <w:gridCol w:w="3260"/>
        <w:gridCol w:w="3119"/>
      </w:tblGrid>
      <w:tr w:rsidR="003C20C5" w:rsidRPr="004A4DBF" w:rsidTr="00E701CA">
        <w:trPr>
          <w:trHeight w:val="567"/>
        </w:trPr>
        <w:tc>
          <w:tcPr>
            <w:tcW w:w="3403" w:type="dxa"/>
            <w:vAlign w:val="center"/>
          </w:tcPr>
          <w:p w:rsidR="003C20C5" w:rsidRPr="004A4DBF" w:rsidRDefault="0047518B" w:rsidP="003C20C5">
            <w:pPr>
              <w:pStyle w:val="1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ru-RU"/>
              </w:rPr>
              <w:t>21.03.2019</w:t>
            </w:r>
            <w:r w:rsidR="003C20C5" w:rsidRPr="004A4DB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3C20C5" w:rsidRPr="004A4DB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instrText xml:space="preserve"> FORMTEXT </w:instrText>
            </w:r>
            <w:r w:rsidR="003C20C5" w:rsidRPr="004A4DB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r>
            <w:r w:rsidR="003C20C5" w:rsidRPr="004A4DB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3C20C5" w:rsidRPr="004A4DBF" w:rsidRDefault="003C20C5" w:rsidP="003C20C5">
            <w:pPr>
              <w:pStyle w:val="1"/>
              <w:rPr>
                <w:rFonts w:ascii="Times New Roman" w:hAnsi="Times New Roman"/>
                <w:b w:val="0"/>
                <w:color w:val="000000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3C20C5" w:rsidRPr="0047518B" w:rsidRDefault="007E5661" w:rsidP="007E5661">
            <w:pPr>
              <w:pStyle w:val="1"/>
              <w:jc w:val="right"/>
              <w:rPr>
                <w:rFonts w:ascii="Times New Roman" w:hAnsi="Times New Roman"/>
                <w:b w:val="0"/>
                <w:color w:val="000000"/>
                <w:spacing w:val="20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ru-RU"/>
              </w:rPr>
              <w:t> </w:t>
            </w:r>
            <w:r w:rsidR="0047518B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ru-RU"/>
              </w:rPr>
              <w:t>0050/01-07</w:t>
            </w:r>
          </w:p>
        </w:tc>
      </w:tr>
      <w:tr w:rsidR="003C20C5" w:rsidRPr="004A4DBF" w:rsidTr="00E701CA">
        <w:trPr>
          <w:trHeight w:val="364"/>
        </w:trPr>
        <w:tc>
          <w:tcPr>
            <w:tcW w:w="9782" w:type="dxa"/>
            <w:gridSpan w:val="3"/>
          </w:tcPr>
          <w:p w:rsidR="003C20C5" w:rsidRPr="004A4DBF" w:rsidRDefault="003C20C5" w:rsidP="003C20C5">
            <w:pPr>
              <w:pStyle w:val="14"/>
              <w:jc w:val="center"/>
              <w:rPr>
                <w:color w:val="000000"/>
                <w:spacing w:val="20"/>
                <w:sz w:val="26"/>
                <w:szCs w:val="26"/>
              </w:rPr>
            </w:pPr>
          </w:p>
        </w:tc>
      </w:tr>
      <w:tr w:rsidR="003C20C5" w:rsidRPr="004A4DBF" w:rsidTr="00E701CA">
        <w:trPr>
          <w:trHeight w:val="513"/>
        </w:trPr>
        <w:tc>
          <w:tcPr>
            <w:tcW w:w="9782" w:type="dxa"/>
            <w:gridSpan w:val="3"/>
          </w:tcPr>
          <w:p w:rsidR="003C20C5" w:rsidRDefault="003C20C5" w:rsidP="00C769B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4A4DBF">
              <w:rPr>
                <w:color w:val="000000"/>
                <w:sz w:val="26"/>
                <w:szCs w:val="26"/>
                <w:lang w:val="ru-RU"/>
              </w:rPr>
              <w:t xml:space="preserve">Об утверждении </w:t>
            </w:r>
            <w:r w:rsidR="00C769BB">
              <w:rPr>
                <w:color w:val="000000"/>
                <w:sz w:val="26"/>
                <w:szCs w:val="26"/>
                <w:lang w:val="ru-RU"/>
              </w:rPr>
              <w:t>образца служебного удостоверения государственных гражданских служащих Комитета по охране объектов культурного наследия Томской области,</w:t>
            </w:r>
          </w:p>
          <w:p w:rsidR="00C769BB" w:rsidRDefault="00C769BB" w:rsidP="00C769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 xml:space="preserve">уполномоченных на осуществление федерального государственного надзора на территории Томской области и порядка </w:t>
            </w:r>
            <w:r w:rsidR="001006A7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его</w:t>
            </w:r>
            <w:r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 xml:space="preserve"> выдачи</w:t>
            </w:r>
          </w:p>
          <w:p w:rsidR="000263C2" w:rsidRPr="004A4DBF" w:rsidRDefault="000263C2" w:rsidP="000263C2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C769BB" w:rsidRDefault="000263C2" w:rsidP="007E5661">
      <w:pPr>
        <w:autoSpaceDE w:val="0"/>
        <w:autoSpaceDN w:val="0"/>
        <w:adjustRightInd w:val="0"/>
        <w:ind w:left="-284" w:right="-142" w:firstLine="71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4A4DBF">
        <w:rPr>
          <w:color w:val="000000"/>
          <w:sz w:val="26"/>
          <w:szCs w:val="26"/>
        </w:rPr>
        <w:t>В</w:t>
      </w:r>
      <w:r w:rsidR="00C769BB">
        <w:rPr>
          <w:color w:val="000000"/>
          <w:sz w:val="26"/>
          <w:szCs w:val="26"/>
          <w:lang w:val="ru-RU"/>
        </w:rPr>
        <w:t xml:space="preserve">о исполнение пункта 7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Положения о федеральном государственном надзоре за состоянием, содержанием, сохранением, использованием, популяризацией и государственной охраной объектов культурного наследия, утвержденного Постановлением Правительства Р</w:t>
      </w:r>
      <w:r w:rsidR="001006A7">
        <w:rPr>
          <w:rFonts w:eastAsia="Times New Roman"/>
          <w:kern w:val="0"/>
          <w:sz w:val="26"/>
          <w:szCs w:val="26"/>
          <w:lang w:val="ru-RU" w:eastAsia="ru-RU"/>
        </w:rPr>
        <w:t>оссийской Федерации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от 23.07.2015 № 740</w:t>
      </w:r>
    </w:p>
    <w:p w:rsidR="00C769BB" w:rsidRDefault="00FC2E95" w:rsidP="007E5661">
      <w:pPr>
        <w:ind w:left="-284" w:right="-144" w:firstLine="710"/>
        <w:jc w:val="both"/>
        <w:rPr>
          <w:color w:val="000000"/>
          <w:sz w:val="26"/>
          <w:szCs w:val="26"/>
          <w:lang w:val="ru-RU"/>
        </w:rPr>
      </w:pPr>
      <w:r w:rsidRPr="004A4DBF">
        <w:rPr>
          <w:color w:val="000000"/>
          <w:sz w:val="26"/>
          <w:szCs w:val="26"/>
          <w:lang w:val="ru-RU"/>
        </w:rPr>
        <w:t>ПРИКАЗЫВАЮ</w:t>
      </w:r>
      <w:r w:rsidR="00570CDD" w:rsidRPr="004A4DBF">
        <w:rPr>
          <w:color w:val="000000"/>
          <w:sz w:val="26"/>
          <w:szCs w:val="26"/>
        </w:rPr>
        <w:t>:</w:t>
      </w:r>
    </w:p>
    <w:p w:rsidR="00C769BB" w:rsidRDefault="00C769BB" w:rsidP="007E5661">
      <w:pPr>
        <w:ind w:left="-284" w:right="-144" w:firstLine="71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color w:val="000000"/>
          <w:sz w:val="26"/>
          <w:szCs w:val="26"/>
          <w:lang w:val="ru-RU"/>
        </w:rPr>
        <w:t xml:space="preserve">1. </w:t>
      </w:r>
      <w:r w:rsidR="00570CDD" w:rsidRPr="004A4DBF">
        <w:rPr>
          <w:color w:val="000000"/>
          <w:sz w:val="26"/>
          <w:szCs w:val="26"/>
        </w:rPr>
        <w:t xml:space="preserve">Утвердить </w:t>
      </w:r>
      <w:r>
        <w:rPr>
          <w:color w:val="000000"/>
          <w:sz w:val="26"/>
          <w:szCs w:val="26"/>
          <w:lang w:val="ru-RU"/>
        </w:rPr>
        <w:t xml:space="preserve">образец служебного удостоверения государственных гражданских служащих Комитета по охране объектов культурного наследия Томской области, </w:t>
      </w:r>
      <w:r>
        <w:rPr>
          <w:rFonts w:eastAsia="Times New Roman"/>
          <w:kern w:val="0"/>
          <w:sz w:val="26"/>
          <w:szCs w:val="26"/>
          <w:lang w:val="ru-RU" w:eastAsia="ru-RU"/>
        </w:rPr>
        <w:t>уполномоченных на осуществление федерального государственного надзора на территории Томской области и порядок их выдачи согласно приложению к настоящему приказу.</w:t>
      </w:r>
    </w:p>
    <w:p w:rsidR="009F24CE" w:rsidRPr="004A4DBF" w:rsidRDefault="00C769BB" w:rsidP="007E5661">
      <w:pPr>
        <w:ind w:left="-284" w:right="-144" w:firstLine="710"/>
        <w:jc w:val="both"/>
        <w:rPr>
          <w:color w:val="000000"/>
          <w:sz w:val="26"/>
          <w:szCs w:val="26"/>
          <w:lang w:val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2. </w:t>
      </w:r>
      <w:r w:rsidR="009F24CE" w:rsidRPr="004A4DBF">
        <w:rPr>
          <w:color w:val="000000"/>
          <w:sz w:val="26"/>
          <w:szCs w:val="26"/>
        </w:rPr>
        <w:t xml:space="preserve">Разместить настоящий приказ на официальном сайте </w:t>
      </w:r>
      <w:r w:rsidR="009F24CE" w:rsidRPr="004A4DBF">
        <w:rPr>
          <w:color w:val="000000"/>
          <w:sz w:val="26"/>
          <w:szCs w:val="26"/>
          <w:lang w:val="ru-RU"/>
        </w:rPr>
        <w:t xml:space="preserve">Комитета по охране объектов культурного наследия </w:t>
      </w:r>
      <w:r w:rsidR="009F24CE" w:rsidRPr="004A4DBF">
        <w:rPr>
          <w:color w:val="000000"/>
          <w:sz w:val="26"/>
          <w:szCs w:val="26"/>
        </w:rPr>
        <w:t xml:space="preserve">Томской области (https://heritage.tomsk.gov.ru/). </w:t>
      </w:r>
    </w:p>
    <w:p w:rsidR="003E7C98" w:rsidRPr="004A4DBF" w:rsidRDefault="0081395B" w:rsidP="007E5661">
      <w:pPr>
        <w:pStyle w:val="ConsPlusNormal"/>
        <w:tabs>
          <w:tab w:val="left" w:pos="993"/>
        </w:tabs>
        <w:ind w:left="-284" w:firstLine="710"/>
        <w:jc w:val="both"/>
        <w:rPr>
          <w:color w:val="000000"/>
        </w:rPr>
      </w:pPr>
      <w:r w:rsidRPr="004A4DBF">
        <w:rPr>
          <w:color w:val="000000"/>
        </w:rPr>
        <w:t>3</w:t>
      </w:r>
      <w:r w:rsidR="003E7C98" w:rsidRPr="004A4DBF">
        <w:rPr>
          <w:color w:val="000000"/>
        </w:rPr>
        <w:t xml:space="preserve">. </w:t>
      </w:r>
      <w:proofErr w:type="gramStart"/>
      <w:r w:rsidR="00EC50C0" w:rsidRPr="004A4DBF">
        <w:rPr>
          <w:color w:val="000000"/>
        </w:rPr>
        <w:t>Контроль за</w:t>
      </w:r>
      <w:proofErr w:type="gramEnd"/>
      <w:r w:rsidR="00EC50C0" w:rsidRPr="004A4DBF">
        <w:rPr>
          <w:color w:val="000000"/>
        </w:rPr>
        <w:t xml:space="preserve"> исполнением настоящего приказа </w:t>
      </w:r>
      <w:r w:rsidR="00667AE7" w:rsidRPr="004A4DBF">
        <w:rPr>
          <w:color w:val="000000"/>
        </w:rPr>
        <w:t>оставляю за собой.</w:t>
      </w:r>
    </w:p>
    <w:p w:rsidR="003C20C5" w:rsidRPr="004A4DBF" w:rsidRDefault="003C20C5" w:rsidP="0028291B">
      <w:pPr>
        <w:ind w:left="-567" w:firstLine="709"/>
        <w:rPr>
          <w:color w:val="000000"/>
          <w:sz w:val="26"/>
          <w:szCs w:val="26"/>
          <w:lang w:val="ru-RU"/>
        </w:rPr>
      </w:pPr>
    </w:p>
    <w:p w:rsidR="003C20C5" w:rsidRPr="004A4DBF" w:rsidRDefault="003C20C5" w:rsidP="0028291B">
      <w:pPr>
        <w:ind w:left="-567" w:firstLine="709"/>
        <w:rPr>
          <w:color w:val="000000"/>
          <w:sz w:val="26"/>
          <w:szCs w:val="26"/>
          <w:lang w:val="ru-RU"/>
        </w:rPr>
      </w:pPr>
    </w:p>
    <w:tbl>
      <w:tblPr>
        <w:tblW w:w="9782" w:type="dxa"/>
        <w:tblInd w:w="-176" w:type="dxa"/>
        <w:tblLayout w:type="fixed"/>
        <w:tblLook w:val="04A0"/>
      </w:tblPr>
      <w:tblGrid>
        <w:gridCol w:w="4007"/>
        <w:gridCol w:w="3507"/>
        <w:gridCol w:w="2268"/>
      </w:tblGrid>
      <w:tr w:rsidR="00E701CA" w:rsidRPr="007E5661" w:rsidTr="007E5661">
        <w:tc>
          <w:tcPr>
            <w:tcW w:w="4007" w:type="dxa"/>
            <w:shd w:val="clear" w:color="auto" w:fill="auto"/>
          </w:tcPr>
          <w:p w:rsidR="00E701CA" w:rsidRPr="007E5661" w:rsidRDefault="00E701CA" w:rsidP="007E5661">
            <w:pPr>
              <w:ind w:hanging="108"/>
              <w:rPr>
                <w:sz w:val="26"/>
                <w:szCs w:val="26"/>
              </w:rPr>
            </w:pPr>
            <w:r w:rsidRPr="007E5661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E701CA" w:rsidRPr="007E5661" w:rsidRDefault="00E701CA" w:rsidP="007E5661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E701CA" w:rsidRPr="007E5661" w:rsidRDefault="00E701CA" w:rsidP="00E701CA">
            <w:pPr>
              <w:ind w:right="-108"/>
              <w:jc w:val="right"/>
              <w:rPr>
                <w:sz w:val="26"/>
                <w:szCs w:val="26"/>
              </w:rPr>
            </w:pPr>
            <w:r w:rsidRPr="007E5661">
              <w:rPr>
                <w:sz w:val="26"/>
                <w:szCs w:val="26"/>
              </w:rPr>
              <w:t>Е.В. Перетягина</w:t>
            </w:r>
          </w:p>
        </w:tc>
      </w:tr>
    </w:tbl>
    <w:p w:rsidR="00667AE7" w:rsidRPr="004A4DBF" w:rsidRDefault="00667AE7" w:rsidP="0028291B">
      <w:pPr>
        <w:ind w:left="5387"/>
        <w:rPr>
          <w:color w:val="000000"/>
          <w:sz w:val="26"/>
          <w:szCs w:val="26"/>
          <w:lang w:val="ru-RU"/>
        </w:rPr>
      </w:pPr>
    </w:p>
    <w:p w:rsidR="0081395B" w:rsidRPr="004A4DBF" w:rsidRDefault="0081395B" w:rsidP="0028291B">
      <w:pPr>
        <w:ind w:left="5387"/>
        <w:rPr>
          <w:color w:val="000000"/>
          <w:sz w:val="26"/>
          <w:szCs w:val="26"/>
          <w:lang w:val="ru-RU"/>
        </w:rPr>
      </w:pPr>
    </w:p>
    <w:p w:rsidR="0081395B" w:rsidRDefault="0081395B" w:rsidP="0028291B">
      <w:pPr>
        <w:ind w:left="5387"/>
        <w:rPr>
          <w:color w:val="000000"/>
          <w:sz w:val="26"/>
          <w:szCs w:val="26"/>
          <w:lang w:val="ru-RU"/>
        </w:rPr>
      </w:pPr>
    </w:p>
    <w:p w:rsidR="0003456E" w:rsidRPr="004A4DBF" w:rsidRDefault="0003456E" w:rsidP="0028291B">
      <w:pPr>
        <w:ind w:left="5387"/>
        <w:rPr>
          <w:color w:val="000000"/>
          <w:sz w:val="26"/>
          <w:szCs w:val="26"/>
          <w:lang w:val="ru-RU"/>
        </w:rPr>
      </w:pPr>
    </w:p>
    <w:p w:rsidR="0081395B" w:rsidRPr="004A4DBF" w:rsidRDefault="0081395B" w:rsidP="0028291B">
      <w:pPr>
        <w:ind w:left="5387"/>
        <w:rPr>
          <w:color w:val="000000"/>
          <w:sz w:val="26"/>
          <w:szCs w:val="26"/>
          <w:lang w:val="ru-RU"/>
        </w:rPr>
      </w:pPr>
    </w:p>
    <w:p w:rsidR="0081395B" w:rsidRDefault="0081395B" w:rsidP="0028291B">
      <w:pPr>
        <w:ind w:left="5387"/>
        <w:rPr>
          <w:color w:val="000000"/>
          <w:sz w:val="26"/>
          <w:szCs w:val="26"/>
          <w:lang w:val="ru-RU"/>
        </w:rPr>
      </w:pPr>
    </w:p>
    <w:p w:rsidR="00C769BB" w:rsidRDefault="00C769BB" w:rsidP="0028291B">
      <w:pPr>
        <w:ind w:left="5387"/>
        <w:rPr>
          <w:color w:val="000000"/>
          <w:sz w:val="26"/>
          <w:szCs w:val="26"/>
          <w:lang w:val="ru-RU"/>
        </w:rPr>
      </w:pPr>
    </w:p>
    <w:p w:rsidR="00C769BB" w:rsidRDefault="00C769BB" w:rsidP="0028291B">
      <w:pPr>
        <w:ind w:left="5387"/>
        <w:rPr>
          <w:color w:val="000000"/>
          <w:sz w:val="26"/>
          <w:szCs w:val="26"/>
          <w:lang w:val="ru-RU"/>
        </w:rPr>
      </w:pPr>
    </w:p>
    <w:p w:rsidR="00B7679B" w:rsidRDefault="00B7679B" w:rsidP="0028291B">
      <w:pPr>
        <w:ind w:left="5387"/>
        <w:rPr>
          <w:color w:val="000000"/>
          <w:sz w:val="26"/>
          <w:szCs w:val="26"/>
          <w:lang w:val="ru-RU"/>
        </w:rPr>
      </w:pPr>
    </w:p>
    <w:p w:rsidR="00B7679B" w:rsidRDefault="007E5661" w:rsidP="00B7679B">
      <w:pPr>
        <w:ind w:left="5954" w:right="-2"/>
        <w:jc w:val="both"/>
      </w:pPr>
      <w:r>
        <w:lastRenderedPageBreak/>
        <w:br w:type="page"/>
      </w:r>
      <w:r w:rsidR="00B7679B" w:rsidRPr="00B33943">
        <w:t xml:space="preserve">Приложение к </w:t>
      </w:r>
      <w:r w:rsidR="00B7679B">
        <w:rPr>
          <w:lang w:val="ru-RU"/>
        </w:rPr>
        <w:t>приказу</w:t>
      </w:r>
      <w:r w:rsidR="00B7679B" w:rsidRPr="00B33943">
        <w:t xml:space="preserve"> </w:t>
      </w:r>
      <w:r w:rsidR="00B7679B">
        <w:t>Комитета по охране объектов культурного наследия</w:t>
      </w:r>
      <w:r w:rsidR="00B7679B" w:rsidRPr="00B33943">
        <w:t xml:space="preserve"> Томской области </w:t>
      </w:r>
    </w:p>
    <w:p w:rsidR="00B7679B" w:rsidRPr="0047518B" w:rsidRDefault="00B7679B" w:rsidP="00B7679B">
      <w:pPr>
        <w:ind w:left="5954" w:right="-2"/>
        <w:jc w:val="both"/>
        <w:rPr>
          <w:lang w:val="ru-RU"/>
        </w:rPr>
      </w:pPr>
      <w:r w:rsidRPr="00B33943">
        <w:t xml:space="preserve">от </w:t>
      </w:r>
      <w:r w:rsidR="0047518B">
        <w:rPr>
          <w:lang w:val="ru-RU"/>
        </w:rPr>
        <w:t xml:space="preserve">21.03.2019 </w:t>
      </w:r>
      <w:r w:rsidRPr="00B33943">
        <w:t>№</w:t>
      </w:r>
      <w:r w:rsidR="0047518B">
        <w:rPr>
          <w:lang w:val="ru-RU"/>
        </w:rPr>
        <w:t xml:space="preserve"> 0050/01-07</w:t>
      </w:r>
    </w:p>
    <w:p w:rsidR="00B7679B" w:rsidRPr="00B33943" w:rsidRDefault="00B7679B" w:rsidP="00B7679B">
      <w:pPr>
        <w:ind w:right="-2"/>
        <w:jc w:val="center"/>
        <w:rPr>
          <w:b/>
        </w:rPr>
      </w:pPr>
    </w:p>
    <w:p w:rsidR="00C769BB" w:rsidRPr="009A7339" w:rsidRDefault="00C769BB" w:rsidP="009A7339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Порядок выдачи </w:t>
      </w:r>
      <w:r w:rsidRPr="009A7339">
        <w:rPr>
          <w:color w:val="000000"/>
          <w:sz w:val="26"/>
          <w:szCs w:val="26"/>
          <w:lang w:val="ru-RU"/>
        </w:rPr>
        <w:t xml:space="preserve">служебного удостоверения государственных гражданских служащих Комитета по охране объектов культурного наследия Томской области,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уполномоченных на осуществление федерального государственного надзора на территории Томской области</w:t>
      </w: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</w:p>
    <w:p w:rsidR="009A7339" w:rsidRDefault="009A7339" w:rsidP="009A733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1.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Удостоверение подтверждает, что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государственный гражданский служащий </w:t>
      </w:r>
      <w:r w:rsidRPr="009A7339">
        <w:rPr>
          <w:color w:val="000000"/>
          <w:sz w:val="26"/>
          <w:szCs w:val="26"/>
          <w:lang w:val="ru-RU"/>
        </w:rPr>
        <w:t>Комитета по охране объектов культурного наследия Томской области</w:t>
      </w:r>
      <w:r w:rsidR="00717546">
        <w:rPr>
          <w:color w:val="000000"/>
          <w:sz w:val="26"/>
          <w:szCs w:val="26"/>
          <w:lang w:val="ru-RU"/>
        </w:rPr>
        <w:t xml:space="preserve"> (далее – Комитет)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вправе осуществлять полномочия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по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осуществлени</w:t>
      </w:r>
      <w:r>
        <w:rPr>
          <w:rFonts w:eastAsia="Times New Roman"/>
          <w:kern w:val="0"/>
          <w:sz w:val="26"/>
          <w:szCs w:val="26"/>
          <w:lang w:val="ru-RU" w:eastAsia="ru-RU"/>
        </w:rPr>
        <w:t>ю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государственного надзора </w:t>
      </w:r>
      <w:r w:rsidR="000D0FD0">
        <w:rPr>
          <w:rFonts w:eastAsia="Times New Roman"/>
          <w:kern w:val="0"/>
          <w:sz w:val="26"/>
          <w:szCs w:val="26"/>
          <w:lang w:val="ru-RU" w:eastAsia="ru-RU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="000D0FD0"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717546">
        <w:rPr>
          <w:rFonts w:eastAsia="Times New Roman"/>
          <w:kern w:val="0"/>
          <w:sz w:val="26"/>
          <w:szCs w:val="26"/>
          <w:lang w:val="ru-RU" w:eastAsia="ru-RU"/>
        </w:rPr>
        <w:t xml:space="preserve">расположенных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на территории Томской области</w:t>
      </w:r>
      <w:r>
        <w:rPr>
          <w:rFonts w:eastAsia="Times New Roman"/>
          <w:kern w:val="0"/>
          <w:sz w:val="26"/>
          <w:szCs w:val="26"/>
          <w:lang w:val="ru-RU" w:eastAsia="ru-RU"/>
        </w:rPr>
        <w:t>.</w:t>
      </w:r>
      <w:bookmarkStart w:id="0" w:name="Par1"/>
      <w:bookmarkEnd w:id="0"/>
    </w:p>
    <w:p w:rsidR="009A7339" w:rsidRPr="00E701CA" w:rsidRDefault="009A7339" w:rsidP="009A733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2.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Удостоверение оформляется по форме </w:t>
      </w:r>
      <w:r w:rsidR="00C769BB" w:rsidRPr="00E701CA">
        <w:rPr>
          <w:rFonts w:eastAsia="Times New Roman"/>
          <w:kern w:val="0"/>
          <w:sz w:val="26"/>
          <w:szCs w:val="26"/>
          <w:lang w:val="ru-RU" w:eastAsia="ru-RU"/>
        </w:rPr>
        <w:t xml:space="preserve">согласно </w:t>
      </w:r>
      <w:hyperlink w:anchor="Par25" w:history="1">
        <w:r w:rsidR="00C769BB" w:rsidRPr="00E701CA">
          <w:rPr>
            <w:rFonts w:eastAsia="Times New Roman"/>
            <w:kern w:val="0"/>
            <w:sz w:val="26"/>
            <w:szCs w:val="26"/>
            <w:lang w:val="ru-RU" w:eastAsia="ru-RU"/>
          </w:rPr>
          <w:t>Приложению</w:t>
        </w:r>
      </w:hyperlink>
      <w:r w:rsidR="00C769BB" w:rsidRPr="00E701CA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F22CF0">
        <w:rPr>
          <w:rFonts w:eastAsia="Times New Roman"/>
          <w:kern w:val="0"/>
          <w:sz w:val="26"/>
          <w:szCs w:val="26"/>
          <w:lang w:val="ru-RU" w:eastAsia="ru-RU"/>
        </w:rPr>
        <w:t>№ </w:t>
      </w:r>
      <w:r w:rsidR="0072164C" w:rsidRPr="00E701CA">
        <w:rPr>
          <w:rFonts w:eastAsia="Times New Roman"/>
          <w:kern w:val="0"/>
          <w:sz w:val="26"/>
          <w:szCs w:val="26"/>
          <w:lang w:val="ru-RU" w:eastAsia="ru-RU"/>
        </w:rPr>
        <w:t xml:space="preserve">1 </w:t>
      </w:r>
      <w:r w:rsidR="00F22CF0">
        <w:rPr>
          <w:rFonts w:eastAsia="Times New Roman"/>
          <w:kern w:val="0"/>
          <w:sz w:val="26"/>
          <w:szCs w:val="26"/>
          <w:lang w:val="ru-RU" w:eastAsia="ru-RU"/>
        </w:rPr>
        <w:t>к </w:t>
      </w:r>
      <w:r w:rsidR="00C769BB" w:rsidRPr="00E701CA">
        <w:rPr>
          <w:rFonts w:eastAsia="Times New Roman"/>
          <w:kern w:val="0"/>
          <w:sz w:val="26"/>
          <w:szCs w:val="26"/>
          <w:lang w:val="ru-RU" w:eastAsia="ru-RU"/>
        </w:rPr>
        <w:t>настоящему Порядку.</w:t>
      </w:r>
    </w:p>
    <w:p w:rsidR="00C769BB" w:rsidRPr="00E701CA" w:rsidRDefault="009A7339" w:rsidP="009A7339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E701CA">
        <w:rPr>
          <w:rFonts w:eastAsia="Times New Roman"/>
          <w:kern w:val="0"/>
          <w:sz w:val="26"/>
          <w:szCs w:val="26"/>
          <w:lang w:val="ru-RU" w:eastAsia="ru-RU"/>
        </w:rPr>
        <w:t xml:space="preserve">3. </w:t>
      </w:r>
      <w:r w:rsidR="00C769BB" w:rsidRPr="00E701CA">
        <w:rPr>
          <w:rFonts w:eastAsia="Times New Roman"/>
          <w:kern w:val="0"/>
          <w:sz w:val="26"/>
          <w:szCs w:val="26"/>
          <w:lang w:val="ru-RU" w:eastAsia="ru-RU"/>
        </w:rPr>
        <w:t>Номер удостоверения имеет следующую структуру:</w:t>
      </w:r>
    </w:p>
    <w:p w:rsidR="00C769BB" w:rsidRPr="00E701CA" w:rsidRDefault="00C769BB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E701CA">
        <w:rPr>
          <w:rFonts w:eastAsia="Times New Roman"/>
          <w:kern w:val="0"/>
          <w:sz w:val="26"/>
          <w:szCs w:val="26"/>
          <w:lang w:val="ru-RU" w:eastAsia="ru-RU"/>
        </w:rPr>
        <w:t>АААА/БББ, где:</w:t>
      </w:r>
    </w:p>
    <w:p w:rsidR="00C769BB" w:rsidRPr="00E701CA" w:rsidRDefault="00C769BB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E701CA">
        <w:rPr>
          <w:rFonts w:eastAsia="Times New Roman"/>
          <w:kern w:val="0"/>
          <w:sz w:val="26"/>
          <w:szCs w:val="26"/>
          <w:lang w:val="ru-RU" w:eastAsia="ru-RU"/>
        </w:rPr>
        <w:t>а) "АААА" - порядковый номер удостоверения;</w:t>
      </w:r>
    </w:p>
    <w:p w:rsidR="00717546" w:rsidRPr="00E701CA" w:rsidRDefault="00C769BB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E701CA">
        <w:rPr>
          <w:rFonts w:eastAsia="Times New Roman"/>
          <w:kern w:val="0"/>
          <w:sz w:val="26"/>
          <w:szCs w:val="26"/>
          <w:lang w:val="ru-RU" w:eastAsia="ru-RU"/>
        </w:rPr>
        <w:t xml:space="preserve">б) "БББ" - номер субъекта Российской Федерации, на территории которого выдано удостоверение (в соответствии с Общероссийским </w:t>
      </w:r>
      <w:hyperlink r:id="rId8" w:history="1">
        <w:r w:rsidRPr="00E701CA">
          <w:rPr>
            <w:rFonts w:eastAsia="Times New Roman"/>
            <w:kern w:val="0"/>
            <w:sz w:val="26"/>
            <w:szCs w:val="26"/>
            <w:lang w:val="ru-RU" w:eastAsia="ru-RU"/>
          </w:rPr>
          <w:t>классификатором</w:t>
        </w:r>
      </w:hyperlink>
      <w:r w:rsidRPr="00E701CA">
        <w:rPr>
          <w:rFonts w:eastAsia="Times New Roman"/>
          <w:kern w:val="0"/>
          <w:sz w:val="26"/>
          <w:szCs w:val="26"/>
          <w:lang w:val="ru-RU" w:eastAsia="ru-RU"/>
        </w:rPr>
        <w:t xml:space="preserve"> территорий муниципальных образований)</w:t>
      </w:r>
      <w:r w:rsidR="00717546" w:rsidRPr="00E701CA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C769BB" w:rsidRDefault="0071754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. Удостоверение оформляется не позднее 5 рабочих дней </w:t>
      </w:r>
      <w:proofErr w:type="gramStart"/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со дня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издания приказа о назначении государственного гражданского служащего Комитета на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осуществлени</w:t>
      </w:r>
      <w:r w:rsidR="00D45696">
        <w:rPr>
          <w:rFonts w:eastAsia="Times New Roman"/>
          <w:kern w:val="0"/>
          <w:sz w:val="26"/>
          <w:szCs w:val="26"/>
          <w:lang w:val="ru-RU" w:eastAsia="ru-RU"/>
        </w:rPr>
        <w:t>е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государственного надзора </w:t>
      </w:r>
      <w:r>
        <w:rPr>
          <w:rFonts w:eastAsia="Times New Roman"/>
          <w:kern w:val="0"/>
          <w:sz w:val="26"/>
          <w:szCs w:val="26"/>
          <w:lang w:val="ru-RU" w:eastAsia="ru-RU"/>
        </w:rPr>
        <w:t>за состоянием</w:t>
      </w:r>
      <w:proofErr w:type="gramEnd"/>
      <w:r>
        <w:rPr>
          <w:rFonts w:eastAsia="Times New Roman"/>
          <w:kern w:val="0"/>
          <w:sz w:val="26"/>
          <w:szCs w:val="26"/>
          <w:lang w:val="ru-RU" w:eastAsia="ru-RU"/>
        </w:rPr>
        <w:t>, содержанием, сохранением, использованием, популяризацией и государственной охраной объектов культурного наследия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расположенных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на территории Томской области</w:t>
      </w:r>
      <w:r w:rsidR="00D45696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и вручается гражданину лично.</w:t>
      </w: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5. Удостоверение выдается на </w:t>
      </w:r>
      <w:proofErr w:type="gramStart"/>
      <w:r>
        <w:rPr>
          <w:rFonts w:eastAsia="Times New Roman"/>
          <w:kern w:val="0"/>
          <w:sz w:val="26"/>
          <w:szCs w:val="26"/>
          <w:lang w:val="ru-RU" w:eastAsia="ru-RU"/>
        </w:rPr>
        <w:t>срок</w:t>
      </w:r>
      <w:proofErr w:type="gramEnd"/>
      <w:r>
        <w:rPr>
          <w:rFonts w:eastAsia="Times New Roman"/>
          <w:kern w:val="0"/>
          <w:sz w:val="26"/>
          <w:szCs w:val="26"/>
          <w:lang w:val="ru-RU" w:eastAsia="ru-RU"/>
        </w:rPr>
        <w:t xml:space="preserve"> не превышающий 5 лет.</w:t>
      </w: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6.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proofErr w:type="gramStart"/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В течение 5 рабочих дней после принятия Комиссией решения о продлении срока действия удостоверения в удостоверении ставится об этом отметка, которая скрепляется печатью и подписью </w:t>
      </w:r>
      <w:r>
        <w:rPr>
          <w:rFonts w:eastAsia="Times New Roman"/>
          <w:kern w:val="0"/>
          <w:sz w:val="26"/>
          <w:szCs w:val="26"/>
          <w:lang w:val="ru-RU" w:eastAsia="ru-RU"/>
        </w:rPr>
        <w:t>председателя Комитета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(заместителя </w:t>
      </w:r>
      <w:r>
        <w:rPr>
          <w:rFonts w:eastAsia="Times New Roman"/>
          <w:kern w:val="0"/>
          <w:sz w:val="26"/>
          <w:szCs w:val="26"/>
          <w:lang w:val="ru-RU" w:eastAsia="ru-RU"/>
        </w:rPr>
        <w:t>председателя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), выдающего удостоверение.</w:t>
      </w:r>
      <w:proofErr w:type="gramEnd"/>
      <w:r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Срок действия удостоверения может быть продлен не более 3 раз.</w:t>
      </w:r>
    </w:p>
    <w:p w:rsidR="00C769BB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7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. В </w:t>
      </w:r>
      <w:proofErr w:type="gramStart"/>
      <w:r w:rsidR="00C769BB">
        <w:rPr>
          <w:rFonts w:eastAsia="Times New Roman"/>
          <w:kern w:val="0"/>
          <w:sz w:val="26"/>
          <w:szCs w:val="26"/>
          <w:lang w:val="ru-RU" w:eastAsia="ru-RU"/>
        </w:rPr>
        <w:t>случае</w:t>
      </w:r>
      <w:proofErr w:type="gramEnd"/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порчи (утраты) удостоверения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государственный служащий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вправе обратиться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к председателю Комитета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с заявлением о выдаче дубликата удостоверения. При порче удостоверения к заявлению прилагается испорченное удостоверение.</w:t>
      </w:r>
    </w:p>
    <w:p w:rsidR="00C769BB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8.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Дубликат удостоверения выдается </w:t>
      </w:r>
      <w:r>
        <w:rPr>
          <w:rFonts w:eastAsia="Times New Roman"/>
          <w:kern w:val="0"/>
          <w:sz w:val="26"/>
          <w:szCs w:val="26"/>
          <w:lang w:val="ru-RU" w:eastAsia="ru-RU"/>
        </w:rPr>
        <w:t>государственному служащему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в течение 7 рабочих дней после подачи заявления о выдаче дубликата удостоверения.</w:t>
      </w:r>
    </w:p>
    <w:p w:rsidR="00C769BB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lastRenderedPageBreak/>
        <w:t>9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. Дубликат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удостоверения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оформляется в соответствии с пометкой "Дубликат".</w:t>
      </w:r>
    </w:p>
    <w:p w:rsidR="00C769BB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10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. Удостоверения подлежат регистрации, которая осуществляется </w:t>
      </w:r>
      <w:r>
        <w:rPr>
          <w:rFonts w:eastAsia="Times New Roman"/>
          <w:kern w:val="0"/>
          <w:sz w:val="26"/>
          <w:szCs w:val="26"/>
          <w:lang w:val="ru-RU" w:eastAsia="ru-RU"/>
        </w:rPr>
        <w:t>Комитетом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путем ведения реестра удостоверений, в котором должны содержаться сведения о фамилии, имени, отчестве (при наличии) </w:t>
      </w:r>
      <w:r>
        <w:rPr>
          <w:rFonts w:eastAsia="Times New Roman"/>
          <w:kern w:val="0"/>
          <w:sz w:val="26"/>
          <w:szCs w:val="26"/>
          <w:lang w:val="ru-RU" w:eastAsia="ru-RU"/>
        </w:rPr>
        <w:t>государственного гражданского служащего Комитета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, номере и дате выдачи удостоверения, о выдаче дубликата удостоверения с указанием оснований для его выдачи, о продлении срока действия удостоверения.</w:t>
      </w:r>
    </w:p>
    <w:p w:rsidR="00C769BB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11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. При получении удостоверения и (или) дубликата удостоверения </w:t>
      </w:r>
      <w:r>
        <w:rPr>
          <w:rFonts w:eastAsia="Times New Roman"/>
          <w:kern w:val="0"/>
          <w:sz w:val="26"/>
          <w:szCs w:val="26"/>
          <w:lang w:val="ru-RU" w:eastAsia="ru-RU"/>
        </w:rPr>
        <w:t>государственный служащий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 расписывается в реестре удостоверений.</w:t>
      </w:r>
    </w:p>
    <w:p w:rsidR="00C769BB" w:rsidRDefault="00D45696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12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 xml:space="preserve">. Информация о прекращении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полномочий по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осуществлени</w:t>
      </w:r>
      <w:r>
        <w:rPr>
          <w:rFonts w:eastAsia="Times New Roman"/>
          <w:kern w:val="0"/>
          <w:sz w:val="26"/>
          <w:szCs w:val="26"/>
          <w:lang w:val="ru-RU" w:eastAsia="ru-RU"/>
        </w:rPr>
        <w:t>ю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государственного надзора </w:t>
      </w:r>
      <w:r>
        <w:rPr>
          <w:rFonts w:eastAsia="Times New Roman"/>
          <w:kern w:val="0"/>
          <w:sz w:val="26"/>
          <w:szCs w:val="26"/>
          <w:lang w:val="ru-RU" w:eastAsia="ru-RU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расположенных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>на территории Томской области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и о сдаче удостоверения вносится в реестр удостоверений.</w:t>
      </w:r>
    </w:p>
    <w:p w:rsidR="00D56F21" w:rsidRPr="00434460" w:rsidRDefault="00D56F21" w:rsidP="00C769BB">
      <w:pPr>
        <w:widowControl/>
        <w:suppressAutoHyphens w:val="0"/>
        <w:autoSpaceDE w:val="0"/>
        <w:autoSpaceDN w:val="0"/>
        <w:adjustRightInd w:val="0"/>
        <w:spacing w:before="260"/>
        <w:ind w:firstLine="540"/>
        <w:jc w:val="both"/>
        <w:rPr>
          <w:rFonts w:eastAsia="Times New Roman"/>
          <w:color w:val="000000"/>
          <w:kern w:val="0"/>
          <w:sz w:val="26"/>
          <w:szCs w:val="26"/>
          <w:lang w:val="ru-RU" w:eastAsia="ru-RU"/>
        </w:rPr>
      </w:pPr>
      <w:r w:rsidRPr="00434460">
        <w:rPr>
          <w:rFonts w:eastAsia="Times New Roman"/>
          <w:color w:val="000000"/>
          <w:kern w:val="0"/>
          <w:sz w:val="26"/>
          <w:szCs w:val="26"/>
          <w:lang w:val="ru-RU" w:eastAsia="ru-RU"/>
        </w:rPr>
        <w:t>13.</w:t>
      </w:r>
      <w:r w:rsidRPr="00434460">
        <w:rPr>
          <w:color w:val="000000"/>
          <w:sz w:val="26"/>
          <w:szCs w:val="26"/>
        </w:rPr>
        <w:t xml:space="preserve"> </w:t>
      </w:r>
      <w:r w:rsidRPr="00434460">
        <w:rPr>
          <w:color w:val="000000"/>
          <w:sz w:val="26"/>
          <w:szCs w:val="26"/>
          <w:lang w:val="ru-RU"/>
        </w:rPr>
        <w:t>Р</w:t>
      </w:r>
      <w:r w:rsidRPr="00434460">
        <w:rPr>
          <w:color w:val="000000"/>
          <w:sz w:val="26"/>
          <w:szCs w:val="26"/>
        </w:rPr>
        <w:t>асходы, связанные с выдачей удостоверений, производятся за счет с</w:t>
      </w:r>
      <w:proofErr w:type="spellStart"/>
      <w:r w:rsidR="0072164C" w:rsidRPr="00434460">
        <w:rPr>
          <w:color w:val="000000"/>
          <w:sz w:val="26"/>
          <w:szCs w:val="26"/>
          <w:lang w:val="ru-RU"/>
        </w:rPr>
        <w:t>реств</w:t>
      </w:r>
      <w:proofErr w:type="spellEnd"/>
      <w:r w:rsidRPr="00434460">
        <w:rPr>
          <w:color w:val="000000"/>
          <w:sz w:val="26"/>
          <w:szCs w:val="26"/>
        </w:rPr>
        <w:t> </w:t>
      </w:r>
      <w:r w:rsidR="0072164C" w:rsidRPr="00434460">
        <w:rPr>
          <w:color w:val="000000"/>
          <w:sz w:val="26"/>
          <w:szCs w:val="26"/>
          <w:lang w:val="ru-RU"/>
        </w:rPr>
        <w:t>Комитета.</w:t>
      </w: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D45696" w:rsidRDefault="00D45696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C769BB" w:rsidRDefault="00E701CA" w:rsidP="00C769BB">
      <w:pPr>
        <w:widowControl/>
        <w:suppressAutoHyphens w:val="0"/>
        <w:autoSpaceDE w:val="0"/>
        <w:autoSpaceDN w:val="0"/>
        <w:adjustRightInd w:val="0"/>
        <w:jc w:val="right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  <w:bookmarkStart w:id="1" w:name="Par25"/>
      <w:bookmarkEnd w:id="1"/>
      <w:r>
        <w:rPr>
          <w:rFonts w:eastAsia="Times New Roman"/>
          <w:kern w:val="0"/>
          <w:sz w:val="26"/>
          <w:szCs w:val="26"/>
          <w:lang w:val="ru-RU" w:eastAsia="ru-RU"/>
        </w:rPr>
        <w:br w:type="page"/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lastRenderedPageBreak/>
        <w:t>Приложение</w:t>
      </w:r>
      <w:r w:rsidR="0072164C">
        <w:rPr>
          <w:rFonts w:eastAsia="Times New Roman"/>
          <w:kern w:val="0"/>
          <w:sz w:val="26"/>
          <w:szCs w:val="26"/>
          <w:lang w:val="ru-RU" w:eastAsia="ru-RU"/>
        </w:rPr>
        <w:t xml:space="preserve"> № 1</w:t>
      </w:r>
    </w:p>
    <w:p w:rsidR="00D56F21" w:rsidRDefault="00C769BB" w:rsidP="00D56F21">
      <w:pPr>
        <w:widowControl/>
        <w:suppressAutoHyphens w:val="0"/>
        <w:autoSpaceDE w:val="0"/>
        <w:autoSpaceDN w:val="0"/>
        <w:adjustRightInd w:val="0"/>
        <w:jc w:val="right"/>
        <w:rPr>
          <w:color w:val="000000"/>
          <w:sz w:val="26"/>
          <w:szCs w:val="26"/>
          <w:lang w:val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к Порядку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D56F21"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выдачи </w:t>
      </w:r>
      <w:r w:rsidR="00D56F21" w:rsidRPr="009A7339">
        <w:rPr>
          <w:color w:val="000000"/>
          <w:sz w:val="26"/>
          <w:szCs w:val="26"/>
          <w:lang w:val="ru-RU"/>
        </w:rPr>
        <w:t xml:space="preserve">служебного удостоверения </w:t>
      </w:r>
    </w:p>
    <w:p w:rsidR="00D56F21" w:rsidRDefault="00D56F21" w:rsidP="00D56F21">
      <w:pPr>
        <w:widowControl/>
        <w:suppressAutoHyphens w:val="0"/>
        <w:autoSpaceDE w:val="0"/>
        <w:autoSpaceDN w:val="0"/>
        <w:adjustRightInd w:val="0"/>
        <w:jc w:val="right"/>
        <w:rPr>
          <w:color w:val="000000"/>
          <w:sz w:val="26"/>
          <w:szCs w:val="26"/>
          <w:lang w:val="ru-RU"/>
        </w:rPr>
      </w:pPr>
      <w:r w:rsidRPr="009A7339">
        <w:rPr>
          <w:color w:val="000000"/>
          <w:sz w:val="26"/>
          <w:szCs w:val="26"/>
          <w:lang w:val="ru-RU"/>
        </w:rPr>
        <w:t xml:space="preserve">государственных гражданских служащих </w:t>
      </w:r>
    </w:p>
    <w:p w:rsidR="00D56F21" w:rsidRDefault="00D56F21" w:rsidP="00D56F21">
      <w:pPr>
        <w:widowControl/>
        <w:suppressAutoHyphens w:val="0"/>
        <w:autoSpaceDE w:val="0"/>
        <w:autoSpaceDN w:val="0"/>
        <w:adjustRightInd w:val="0"/>
        <w:jc w:val="right"/>
        <w:rPr>
          <w:color w:val="000000"/>
          <w:sz w:val="26"/>
          <w:szCs w:val="26"/>
          <w:lang w:val="ru-RU"/>
        </w:rPr>
      </w:pPr>
      <w:r w:rsidRPr="009A7339">
        <w:rPr>
          <w:color w:val="000000"/>
          <w:sz w:val="26"/>
          <w:szCs w:val="26"/>
          <w:lang w:val="ru-RU"/>
        </w:rPr>
        <w:t xml:space="preserve">Комитета по охране объектов культурного </w:t>
      </w:r>
    </w:p>
    <w:p w:rsidR="00D56F21" w:rsidRDefault="00D56F21" w:rsidP="00D56F21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color w:val="000000"/>
          <w:sz w:val="26"/>
          <w:szCs w:val="26"/>
          <w:lang w:val="ru-RU"/>
        </w:rPr>
        <w:t xml:space="preserve">наследия Томской области,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уполномоченных </w:t>
      </w:r>
    </w:p>
    <w:p w:rsidR="00D56F21" w:rsidRDefault="00D56F21" w:rsidP="00D56F21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на осуществление </w:t>
      </w:r>
      <w:proofErr w:type="gramStart"/>
      <w:r w:rsidRPr="009A7339">
        <w:rPr>
          <w:rFonts w:eastAsia="Times New Roman"/>
          <w:kern w:val="0"/>
          <w:sz w:val="26"/>
          <w:szCs w:val="26"/>
          <w:lang w:val="ru-RU" w:eastAsia="ru-RU"/>
        </w:rPr>
        <w:t>федерального</w:t>
      </w:r>
      <w:proofErr w:type="gramEnd"/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государственного </w:t>
      </w:r>
    </w:p>
    <w:p w:rsidR="00D56F21" w:rsidRDefault="00D56F21" w:rsidP="00C769BB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rFonts w:eastAsia="Times New Roman"/>
          <w:kern w:val="0"/>
          <w:sz w:val="26"/>
          <w:szCs w:val="26"/>
          <w:lang w:val="ru-RU" w:eastAsia="ru-RU"/>
        </w:rPr>
        <w:t>надзора на территории Томской области</w:t>
      </w:r>
      <w:r w:rsidR="00C769BB">
        <w:rPr>
          <w:rFonts w:eastAsia="Times New Roman"/>
          <w:kern w:val="0"/>
          <w:sz w:val="26"/>
          <w:szCs w:val="26"/>
          <w:lang w:val="ru-RU" w:eastAsia="ru-RU"/>
        </w:rPr>
        <w:t>,</w:t>
      </w:r>
    </w:p>
    <w:p w:rsidR="00C769BB" w:rsidRDefault="00C769BB" w:rsidP="00D56F21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                                                                                </w:t>
      </w:r>
      <w:proofErr w:type="gramStart"/>
      <w:r>
        <w:rPr>
          <w:rFonts w:eastAsia="Times New Roman"/>
          <w:kern w:val="0"/>
          <w:sz w:val="26"/>
          <w:szCs w:val="26"/>
          <w:lang w:val="ru-RU" w:eastAsia="ru-RU"/>
        </w:rPr>
        <w:t>утвержденному</w:t>
      </w:r>
      <w:proofErr w:type="gramEnd"/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приказом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от </w:t>
      </w:r>
      <w:r w:rsidR="0047518B">
        <w:rPr>
          <w:rFonts w:eastAsia="Times New Roman"/>
          <w:kern w:val="0"/>
          <w:sz w:val="26"/>
          <w:szCs w:val="26"/>
          <w:lang w:val="ru-RU" w:eastAsia="ru-RU"/>
        </w:rPr>
        <w:t xml:space="preserve">21.03.2019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№ </w:t>
      </w:r>
      <w:r w:rsidR="0047518B">
        <w:rPr>
          <w:rFonts w:eastAsia="Times New Roman"/>
          <w:kern w:val="0"/>
          <w:sz w:val="26"/>
          <w:szCs w:val="26"/>
          <w:lang w:val="ru-RU" w:eastAsia="ru-RU"/>
        </w:rPr>
        <w:t>0050/01-07</w:t>
      </w: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jc w:val="right"/>
        <w:outlineLvl w:val="1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Внешний разворот</w:t>
      </w:r>
    </w:p>
    <w:p w:rsidR="00845B3D" w:rsidRDefault="00845B3D" w:rsidP="00845B3D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</w:p>
    <w:tbl>
      <w:tblPr>
        <w:tblW w:w="10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5"/>
        <w:gridCol w:w="4860"/>
        <w:gridCol w:w="7"/>
        <w:gridCol w:w="546"/>
      </w:tblGrid>
      <w:tr w:rsidR="00845B3D" w:rsidRPr="00434460" w:rsidTr="00E701CA"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486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sz w:val="18"/>
                <w:szCs w:val="18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sz w:val="18"/>
                <w:szCs w:val="18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sz w:val="26"/>
                <w:szCs w:val="26"/>
                <w:lang w:val="ru-RU" w:eastAsia="ru-RU"/>
              </w:rPr>
              <w:t>Удостоверение</w:t>
            </w:r>
          </w:p>
        </w:tc>
        <w:tc>
          <w:tcPr>
            <w:tcW w:w="5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i/>
                <w:kern w:val="0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lang w:val="ru-RU" w:eastAsia="ru-RU"/>
              </w:rPr>
              <w:t>80</w:t>
            </w:r>
          </w:p>
          <w:p w:rsidR="00845B3D" w:rsidRPr="00434460" w:rsidRDefault="00613056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i/>
                <w:kern w:val="0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lang w:val="ru-RU" w:eastAsia="ru-RU"/>
              </w:rPr>
              <w:t>м</w:t>
            </w:r>
            <w:r w:rsidR="00845B3D" w:rsidRPr="00434460">
              <w:rPr>
                <w:rFonts w:eastAsia="Times New Roman"/>
                <w:i/>
                <w:kern w:val="0"/>
                <w:lang w:val="ru-RU" w:eastAsia="ru-RU"/>
              </w:rPr>
              <w:t>м</w:t>
            </w:r>
          </w:p>
          <w:p w:rsidR="00613056" w:rsidRPr="00434460" w:rsidRDefault="00613056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lang w:val="ru-RU" w:eastAsia="ru-RU"/>
              </w:rPr>
            </w:pPr>
          </w:p>
          <w:p w:rsidR="00613056" w:rsidRPr="00434460" w:rsidRDefault="00613056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</w:tc>
      </w:tr>
      <w:tr w:rsidR="00E701CA" w:rsidRPr="00434460" w:rsidTr="00E701CA">
        <w:tc>
          <w:tcPr>
            <w:tcW w:w="9495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701CA" w:rsidRPr="00434460" w:rsidRDefault="00E701CA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lang w:val="ru-RU" w:eastAsia="ru-RU"/>
              </w:rPr>
              <w:t>200 мм</w:t>
            </w:r>
          </w:p>
        </w:tc>
        <w:tc>
          <w:tcPr>
            <w:tcW w:w="553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E701CA" w:rsidRPr="00434460" w:rsidRDefault="00E701CA" w:rsidP="00E701C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lang w:val="ru-RU" w:eastAsia="ru-RU"/>
              </w:rPr>
            </w:pPr>
          </w:p>
        </w:tc>
      </w:tr>
    </w:tbl>
    <w:p w:rsidR="00C769BB" w:rsidRDefault="00C769BB" w:rsidP="00C769BB">
      <w:pPr>
        <w:pStyle w:val="1"/>
        <w:keepNext w:val="0"/>
        <w:widowControl/>
        <w:suppressAutoHyphens w:val="0"/>
        <w:autoSpaceDE w:val="0"/>
        <w:autoSpaceDN w:val="0"/>
        <w:adjustRightInd w:val="0"/>
        <w:spacing w:before="0"/>
        <w:jc w:val="both"/>
        <w:rPr>
          <w:rFonts w:ascii="Courier New" w:hAnsi="Courier New" w:cs="Courier New"/>
          <w:kern w:val="0"/>
          <w:sz w:val="20"/>
          <w:szCs w:val="20"/>
          <w:lang w:val="ru-RU" w:eastAsia="ru-RU"/>
        </w:rPr>
      </w:pP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Обложка удостоверения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государственного гражданского служащего </w:t>
      </w:r>
      <w:r w:rsidR="00D56F21" w:rsidRPr="009A7339">
        <w:rPr>
          <w:color w:val="000000"/>
          <w:sz w:val="26"/>
          <w:szCs w:val="26"/>
          <w:lang w:val="ru-RU"/>
        </w:rPr>
        <w:t>Комитета по охране объектов культурного наследия Томской области</w:t>
      </w:r>
      <w:r w:rsidR="00D56F21">
        <w:rPr>
          <w:color w:val="000000"/>
          <w:sz w:val="26"/>
          <w:szCs w:val="26"/>
          <w:lang w:val="ru-RU"/>
        </w:rPr>
        <w:t xml:space="preserve">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исполняющего полномочия по </w:t>
      </w:r>
      <w:r w:rsidR="00D56F21" w:rsidRPr="009A7339">
        <w:rPr>
          <w:rFonts w:eastAsia="Times New Roman"/>
          <w:kern w:val="0"/>
          <w:sz w:val="26"/>
          <w:szCs w:val="26"/>
          <w:lang w:val="ru-RU" w:eastAsia="ru-RU"/>
        </w:rPr>
        <w:t>осуществлени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>ю</w:t>
      </w:r>
      <w:r w:rsidR="00D56F21"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государственного надзора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>за состоянием, содержанием, сохранением, использованием, популяризацией и государственной охраной объектов культурного наследия</w:t>
      </w:r>
      <w:r w:rsidR="00D56F21"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расположенных </w:t>
      </w:r>
      <w:r w:rsidR="00D56F21" w:rsidRPr="009A7339">
        <w:rPr>
          <w:rFonts w:eastAsia="Times New Roman"/>
          <w:kern w:val="0"/>
          <w:sz w:val="26"/>
          <w:szCs w:val="26"/>
          <w:lang w:val="ru-RU" w:eastAsia="ru-RU"/>
        </w:rPr>
        <w:t>на территории Томской области</w:t>
      </w:r>
      <w:r w:rsidR="00D56F21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>
        <w:rPr>
          <w:rFonts w:eastAsia="Times New Roman"/>
          <w:kern w:val="0"/>
          <w:sz w:val="26"/>
          <w:szCs w:val="26"/>
          <w:lang w:val="ru-RU" w:eastAsia="ru-RU"/>
        </w:rPr>
        <w:t>изготавливается из твердого материала красного цвета.</w:t>
      </w: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jc w:val="right"/>
        <w:outlineLvl w:val="1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Внутренний разворот</w:t>
      </w:r>
    </w:p>
    <w:p w:rsidR="00C769BB" w:rsidRDefault="00C769BB" w:rsidP="00C769BB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</w:p>
    <w:tbl>
      <w:tblPr>
        <w:tblW w:w="10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5"/>
        <w:gridCol w:w="4860"/>
        <w:gridCol w:w="7"/>
        <w:gridCol w:w="546"/>
      </w:tblGrid>
      <w:tr w:rsidR="0072164C" w:rsidRPr="00434460" w:rsidTr="00E701CA"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noProof/>
                <w:kern w:val="0"/>
                <w:sz w:val="22"/>
                <w:szCs w:val="22"/>
                <w:lang w:val="ru-RU" w:eastAsia="ru-RU"/>
              </w:rPr>
              <w:pict>
                <v:rect id="_x0000_s1026" style="position:absolute;left:0;text-align:left;margin-left:12.45pt;margin-top:8.1pt;width:81pt;height:64.5pt;z-index:251657728">
                  <v:textbox style="mso-next-textbox:#_x0000_s1026">
                    <w:txbxContent>
                      <w:p w:rsidR="00E701CA" w:rsidRPr="0072164C" w:rsidRDefault="00E701CA">
                        <w:pPr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фото</w:t>
                        </w:r>
                      </w:p>
                    </w:txbxContent>
                  </v:textbox>
                </v:rect>
              </w:pict>
            </w:r>
            <w:r w:rsidR="00845B3D"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наименование органа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proofErr w:type="gramStart"/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выдавшего</w:t>
            </w:r>
            <w:proofErr w:type="gramEnd"/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 xml:space="preserve"> удостоверение</w:t>
            </w: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МП Удостоверение №</w:t>
            </w:r>
            <w:r w:rsidR="00613056"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 xml:space="preserve"> АААА/БББ</w:t>
            </w: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 xml:space="preserve">      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Срок действия: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Срок действия продлен: до ______ МП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Срок действия продлен: до ______ МП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Срок действия продлен: до ______ МП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  <w:p w:rsidR="0072164C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Удостоверение подлежит возврату при освобождении от должности</w:t>
            </w: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</w:p>
        </w:tc>
        <w:tc>
          <w:tcPr>
            <w:tcW w:w="486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___________________________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___________________________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___________________________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___________________________</w:t>
            </w:r>
          </w:p>
          <w:p w:rsidR="0072164C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___________________________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sz w:val="26"/>
                <w:szCs w:val="26"/>
                <w:lang w:val="ru-RU" w:eastAsia="ru-RU"/>
              </w:rPr>
              <w:t xml:space="preserve">Ф.И.О. государственного служащего Комитета, наименование должности, </w:t>
            </w:r>
            <w:r w:rsidRPr="00434460">
              <w:rPr>
                <w:rFonts w:eastAsia="Times New Roman"/>
                <w:kern w:val="0"/>
                <w:sz w:val="22"/>
                <w:szCs w:val="22"/>
                <w:lang w:val="ru-RU" w:eastAsia="ru-RU"/>
              </w:rPr>
              <w:t>основание по наделению полномочиями по осуществлению федерального надзора за состоянием, содержанием, сохранением, использованием, популяризацией и государственной охраной объектов культурного наследия расположенных на территории Томской области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  <w:t>МП ______подпись</w:t>
            </w:r>
          </w:p>
          <w:p w:rsidR="00845B3D" w:rsidRPr="00434460" w:rsidRDefault="00845B3D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sz w:val="18"/>
                <w:szCs w:val="18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sz w:val="18"/>
                <w:szCs w:val="18"/>
                <w:lang w:val="ru-RU" w:eastAsia="ru-RU"/>
              </w:rPr>
              <w:t>ФИО, должность лица выдавшего удостоверение</w:t>
            </w:r>
          </w:p>
        </w:tc>
        <w:tc>
          <w:tcPr>
            <w:tcW w:w="5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i/>
                <w:kern w:val="0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lang w:val="ru-RU" w:eastAsia="ru-RU"/>
              </w:rPr>
              <w:t>80</w:t>
            </w:r>
          </w:p>
          <w:p w:rsidR="0072164C" w:rsidRPr="00434460" w:rsidRDefault="0072164C" w:rsidP="00434460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eastAsia="Times New Roman"/>
                <w:kern w:val="0"/>
                <w:sz w:val="26"/>
                <w:szCs w:val="26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lang w:val="ru-RU" w:eastAsia="ru-RU"/>
              </w:rPr>
              <w:t>мм</w:t>
            </w:r>
          </w:p>
        </w:tc>
      </w:tr>
      <w:tr w:rsidR="00E701CA" w:rsidRPr="00434460" w:rsidTr="00E701CA">
        <w:tc>
          <w:tcPr>
            <w:tcW w:w="9495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:rsidR="00E701CA" w:rsidRPr="00434460" w:rsidRDefault="00E701CA" w:rsidP="00434460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lang w:val="ru-RU" w:eastAsia="ru-RU"/>
              </w:rPr>
            </w:pPr>
            <w:r w:rsidRPr="00434460">
              <w:rPr>
                <w:rFonts w:eastAsia="Times New Roman"/>
                <w:i/>
                <w:kern w:val="0"/>
                <w:lang w:val="ru-RU" w:eastAsia="ru-RU"/>
              </w:rPr>
              <w:t>200 мм</w:t>
            </w:r>
          </w:p>
        </w:tc>
        <w:tc>
          <w:tcPr>
            <w:tcW w:w="553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E701CA" w:rsidRPr="00434460" w:rsidRDefault="00E701CA" w:rsidP="00E701CA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i/>
                <w:kern w:val="0"/>
                <w:lang w:val="ru-RU" w:eastAsia="ru-RU"/>
              </w:rPr>
            </w:pPr>
          </w:p>
        </w:tc>
      </w:tr>
    </w:tbl>
    <w:p w:rsidR="00613056" w:rsidRDefault="00613056" w:rsidP="0072164C">
      <w:pPr>
        <w:widowControl/>
        <w:suppressAutoHyphens w:val="0"/>
        <w:autoSpaceDE w:val="0"/>
        <w:autoSpaceDN w:val="0"/>
        <w:adjustRightInd w:val="0"/>
        <w:jc w:val="right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lastRenderedPageBreak/>
        <w:t>Приложение № 2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rPr>
          <w:color w:val="000000"/>
          <w:sz w:val="26"/>
          <w:szCs w:val="26"/>
          <w:lang w:val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к Порядку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выдачи </w:t>
      </w:r>
      <w:r w:rsidRPr="009A7339">
        <w:rPr>
          <w:color w:val="000000"/>
          <w:sz w:val="26"/>
          <w:szCs w:val="26"/>
          <w:lang w:val="ru-RU"/>
        </w:rPr>
        <w:t xml:space="preserve">служебного удостоверения 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rPr>
          <w:color w:val="000000"/>
          <w:sz w:val="26"/>
          <w:szCs w:val="26"/>
          <w:lang w:val="ru-RU"/>
        </w:rPr>
      </w:pPr>
      <w:r w:rsidRPr="009A7339">
        <w:rPr>
          <w:color w:val="000000"/>
          <w:sz w:val="26"/>
          <w:szCs w:val="26"/>
          <w:lang w:val="ru-RU"/>
        </w:rPr>
        <w:t xml:space="preserve">государственных гражданских служащих 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rPr>
          <w:color w:val="000000"/>
          <w:sz w:val="26"/>
          <w:szCs w:val="26"/>
          <w:lang w:val="ru-RU"/>
        </w:rPr>
      </w:pPr>
      <w:r w:rsidRPr="009A7339">
        <w:rPr>
          <w:color w:val="000000"/>
          <w:sz w:val="26"/>
          <w:szCs w:val="26"/>
          <w:lang w:val="ru-RU"/>
        </w:rPr>
        <w:t xml:space="preserve">Комитета по охране объектов культурного 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color w:val="000000"/>
          <w:sz w:val="26"/>
          <w:szCs w:val="26"/>
          <w:lang w:val="ru-RU"/>
        </w:rPr>
        <w:t xml:space="preserve">наследия Томской области, </w:t>
      </w: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уполномоченных 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на осуществление </w:t>
      </w:r>
      <w:proofErr w:type="gramStart"/>
      <w:r w:rsidRPr="009A7339">
        <w:rPr>
          <w:rFonts w:eastAsia="Times New Roman"/>
          <w:kern w:val="0"/>
          <w:sz w:val="26"/>
          <w:szCs w:val="26"/>
          <w:lang w:val="ru-RU" w:eastAsia="ru-RU"/>
        </w:rPr>
        <w:t>федерального</w:t>
      </w:r>
      <w:proofErr w:type="gramEnd"/>
      <w:r w:rsidRPr="009A7339">
        <w:rPr>
          <w:rFonts w:eastAsia="Times New Roman"/>
          <w:kern w:val="0"/>
          <w:sz w:val="26"/>
          <w:szCs w:val="26"/>
          <w:lang w:val="ru-RU" w:eastAsia="ru-RU"/>
        </w:rPr>
        <w:t xml:space="preserve"> государственного 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right"/>
        <w:rPr>
          <w:rFonts w:eastAsia="Times New Roman"/>
          <w:kern w:val="0"/>
          <w:sz w:val="26"/>
          <w:szCs w:val="26"/>
          <w:lang w:val="ru-RU" w:eastAsia="ru-RU"/>
        </w:rPr>
      </w:pPr>
      <w:r w:rsidRPr="009A7339">
        <w:rPr>
          <w:rFonts w:eastAsia="Times New Roman"/>
          <w:kern w:val="0"/>
          <w:sz w:val="26"/>
          <w:szCs w:val="26"/>
          <w:lang w:val="ru-RU" w:eastAsia="ru-RU"/>
        </w:rPr>
        <w:t>надзора на территории Томской области</w:t>
      </w:r>
      <w:r>
        <w:rPr>
          <w:rFonts w:eastAsia="Times New Roman"/>
          <w:kern w:val="0"/>
          <w:sz w:val="26"/>
          <w:szCs w:val="26"/>
          <w:lang w:val="ru-RU" w:eastAsia="ru-RU"/>
        </w:rPr>
        <w:t>,</w:t>
      </w:r>
    </w:p>
    <w:p w:rsidR="0072164C" w:rsidRDefault="0072164C" w:rsidP="0072164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                                                                                 </w:t>
      </w:r>
      <w:proofErr w:type="gramStart"/>
      <w:r>
        <w:rPr>
          <w:rFonts w:eastAsia="Times New Roman"/>
          <w:kern w:val="0"/>
          <w:sz w:val="26"/>
          <w:szCs w:val="26"/>
          <w:lang w:val="ru-RU" w:eastAsia="ru-RU"/>
        </w:rPr>
        <w:t>утвержденному</w:t>
      </w:r>
      <w:proofErr w:type="gramEnd"/>
      <w:r>
        <w:rPr>
          <w:rFonts w:eastAsia="Times New Roman"/>
          <w:kern w:val="0"/>
          <w:sz w:val="26"/>
          <w:szCs w:val="26"/>
          <w:lang w:val="ru-RU" w:eastAsia="ru-RU"/>
        </w:rPr>
        <w:t xml:space="preserve"> приказом Комитета</w:t>
      </w:r>
    </w:p>
    <w:p w:rsidR="0081395B" w:rsidRPr="004A4DBF" w:rsidRDefault="0072164C" w:rsidP="0072164C">
      <w:pPr>
        <w:ind w:left="5387"/>
        <w:rPr>
          <w:color w:val="000000"/>
          <w:sz w:val="26"/>
          <w:szCs w:val="26"/>
          <w:lang w:val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 xml:space="preserve">       от </w:t>
      </w:r>
      <w:r w:rsidR="0047518B">
        <w:rPr>
          <w:rFonts w:eastAsia="Times New Roman"/>
          <w:kern w:val="0"/>
          <w:sz w:val="26"/>
          <w:szCs w:val="26"/>
          <w:lang w:val="ru-RU" w:eastAsia="ru-RU"/>
        </w:rPr>
        <w:t xml:space="preserve">21.03.2019 </w:t>
      </w:r>
      <w:r>
        <w:rPr>
          <w:rFonts w:eastAsia="Times New Roman"/>
          <w:kern w:val="0"/>
          <w:sz w:val="26"/>
          <w:szCs w:val="26"/>
          <w:lang w:val="ru-RU" w:eastAsia="ru-RU"/>
        </w:rPr>
        <w:t xml:space="preserve">№ </w:t>
      </w:r>
      <w:r w:rsidR="0047518B">
        <w:rPr>
          <w:rFonts w:eastAsia="Times New Roman"/>
          <w:kern w:val="0"/>
          <w:sz w:val="26"/>
          <w:szCs w:val="26"/>
          <w:lang w:val="ru-RU" w:eastAsia="ru-RU"/>
        </w:rPr>
        <w:t>0050/01-07</w:t>
      </w:r>
    </w:p>
    <w:p w:rsidR="0072164C" w:rsidRDefault="0072164C" w:rsidP="0072164C">
      <w:pPr>
        <w:pStyle w:val="2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i w:val="0"/>
          <w:color w:val="3C3C3C"/>
          <w:spacing w:val="2"/>
          <w:sz w:val="26"/>
          <w:szCs w:val="26"/>
        </w:rPr>
      </w:pPr>
    </w:p>
    <w:p w:rsidR="0072164C" w:rsidRPr="00434460" w:rsidRDefault="0072164C" w:rsidP="0072164C">
      <w:pPr>
        <w:pStyle w:val="2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i w:val="0"/>
          <w:color w:val="000000"/>
          <w:spacing w:val="2"/>
          <w:kern w:val="0"/>
          <w:sz w:val="26"/>
          <w:szCs w:val="26"/>
          <w:lang w:val="ru-RU" w:eastAsia="ru-RU"/>
        </w:rPr>
      </w:pPr>
      <w:r w:rsidRPr="00434460">
        <w:rPr>
          <w:rFonts w:ascii="Times New Roman" w:hAnsi="Times New Roman"/>
          <w:b w:val="0"/>
          <w:bCs w:val="0"/>
          <w:i w:val="0"/>
          <w:color w:val="000000"/>
          <w:spacing w:val="2"/>
          <w:sz w:val="26"/>
          <w:szCs w:val="26"/>
        </w:rPr>
        <w:t>Реестр удостоверений государственных</w:t>
      </w:r>
      <w:r w:rsidRPr="00434460">
        <w:rPr>
          <w:rFonts w:ascii="Times New Roman" w:hAnsi="Times New Roman"/>
          <w:b w:val="0"/>
          <w:bCs w:val="0"/>
          <w:i w:val="0"/>
          <w:color w:val="000000"/>
          <w:spacing w:val="2"/>
          <w:sz w:val="26"/>
          <w:szCs w:val="26"/>
          <w:lang w:val="ru-RU"/>
        </w:rPr>
        <w:t xml:space="preserve"> гражданских служащих Комитета уполномоченных на</w:t>
      </w:r>
      <w:r w:rsidRPr="00434460">
        <w:rPr>
          <w:rFonts w:ascii="Times New Roman" w:hAnsi="Times New Roman"/>
          <w:b w:val="0"/>
          <w:bCs w:val="0"/>
          <w:i w:val="0"/>
          <w:color w:val="000000"/>
          <w:spacing w:val="2"/>
          <w:sz w:val="26"/>
          <w:szCs w:val="26"/>
        </w:rPr>
        <w:t xml:space="preserve"> </w:t>
      </w:r>
      <w:r w:rsidRPr="00434460">
        <w:rPr>
          <w:rFonts w:ascii="Times New Roman" w:hAnsi="Times New Roman"/>
          <w:b w:val="0"/>
          <w:i w:val="0"/>
          <w:color w:val="000000"/>
          <w:kern w:val="0"/>
          <w:sz w:val="26"/>
          <w:szCs w:val="26"/>
          <w:lang w:val="ru-RU" w:eastAsia="ru-RU"/>
        </w:rPr>
        <w:t>осуществление федерального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 расположенных на территории Томской области</w:t>
      </w:r>
    </w:p>
    <w:p w:rsidR="0072164C" w:rsidRDefault="0072164C" w:rsidP="0072164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rFonts w:ascii="Arial" w:hAnsi="Arial" w:cs="Arial"/>
          <w:color w:val="2D2D2D"/>
          <w:spacing w:val="2"/>
          <w:sz w:val="21"/>
          <w:szCs w:val="21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57"/>
        <w:gridCol w:w="1964"/>
        <w:gridCol w:w="2057"/>
        <w:gridCol w:w="1701"/>
        <w:gridCol w:w="1418"/>
        <w:gridCol w:w="1559"/>
      </w:tblGrid>
      <w:tr w:rsidR="0072164C" w:rsidTr="0072164C">
        <w:trPr>
          <w:trHeight w:val="15"/>
        </w:trPr>
        <w:tc>
          <w:tcPr>
            <w:tcW w:w="657" w:type="dxa"/>
            <w:hideMark/>
          </w:tcPr>
          <w:p w:rsidR="0072164C" w:rsidRDefault="0072164C">
            <w:pP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1964" w:type="dxa"/>
            <w:hideMark/>
          </w:tcPr>
          <w:p w:rsidR="0072164C" w:rsidRDefault="0072164C">
            <w:pPr>
              <w:rPr>
                <w:sz w:val="20"/>
                <w:szCs w:val="20"/>
              </w:rPr>
            </w:pPr>
          </w:p>
        </w:tc>
        <w:tc>
          <w:tcPr>
            <w:tcW w:w="2057" w:type="dxa"/>
            <w:hideMark/>
          </w:tcPr>
          <w:p w:rsidR="0072164C" w:rsidRDefault="0072164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:rsidR="0072164C" w:rsidRDefault="0072164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:rsidR="0072164C" w:rsidRDefault="0072164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72164C" w:rsidRDefault="0072164C">
            <w:pPr>
              <w:rPr>
                <w:sz w:val="20"/>
                <w:szCs w:val="20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 xml:space="preserve">N </w:t>
            </w:r>
            <w:proofErr w:type="gramStart"/>
            <w:r>
              <w:rPr>
                <w:color w:val="2D2D2D"/>
                <w:sz w:val="21"/>
                <w:szCs w:val="21"/>
              </w:rPr>
              <w:t>п</w:t>
            </w:r>
            <w:proofErr w:type="gramEnd"/>
            <w:r>
              <w:rPr>
                <w:color w:val="2D2D2D"/>
                <w:sz w:val="21"/>
                <w:szCs w:val="21"/>
              </w:rPr>
              <w:t>/п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Номер</w:t>
            </w:r>
            <w:r>
              <w:rPr>
                <w:color w:val="2D2D2D"/>
                <w:sz w:val="21"/>
                <w:szCs w:val="21"/>
              </w:rPr>
              <w:br/>
              <w:t>удостоверения государственного служащего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Фамилия,</w:t>
            </w:r>
            <w:r>
              <w:rPr>
                <w:color w:val="2D2D2D"/>
                <w:sz w:val="21"/>
                <w:szCs w:val="21"/>
              </w:rPr>
              <w:br/>
              <w:t>имя, отчество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Должность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Дата выдачи и подпись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Дата</w:t>
            </w:r>
            <w:r>
              <w:rPr>
                <w:color w:val="2D2D2D"/>
                <w:sz w:val="21"/>
                <w:szCs w:val="21"/>
              </w:rPr>
              <w:br/>
              <w:t>возврата,</w:t>
            </w:r>
            <w:r>
              <w:rPr>
                <w:color w:val="2D2D2D"/>
                <w:sz w:val="21"/>
                <w:szCs w:val="21"/>
              </w:rPr>
              <w:br/>
              <w:t>основание</w:t>
            </w: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1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2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  <w:r>
              <w:rPr>
                <w:color w:val="2D2D2D"/>
                <w:sz w:val="21"/>
                <w:szCs w:val="21"/>
              </w:rPr>
              <w:t>6</w:t>
            </w: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  <w:tr w:rsidR="0072164C" w:rsidTr="0072164C"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2164C" w:rsidRDefault="0072164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color w:val="2D2D2D"/>
                <w:sz w:val="21"/>
                <w:szCs w:val="21"/>
              </w:rPr>
            </w:pPr>
          </w:p>
        </w:tc>
      </w:tr>
    </w:tbl>
    <w:p w:rsidR="0081395B" w:rsidRDefault="0081395B" w:rsidP="0028291B">
      <w:pPr>
        <w:ind w:left="5387"/>
        <w:rPr>
          <w:color w:val="000000"/>
          <w:sz w:val="26"/>
          <w:szCs w:val="26"/>
          <w:lang w:val="ru-RU"/>
        </w:rPr>
      </w:pPr>
    </w:p>
    <w:p w:rsidR="00B7679B" w:rsidRDefault="00B7679B" w:rsidP="0028291B">
      <w:pPr>
        <w:ind w:left="5387"/>
        <w:rPr>
          <w:color w:val="000000"/>
          <w:sz w:val="26"/>
          <w:szCs w:val="26"/>
          <w:lang w:val="ru-RU"/>
        </w:rPr>
      </w:pPr>
    </w:p>
    <w:p w:rsidR="00B7679B" w:rsidRDefault="00B7679B" w:rsidP="0028291B">
      <w:pPr>
        <w:ind w:left="5387"/>
        <w:rPr>
          <w:color w:val="000000"/>
          <w:sz w:val="26"/>
          <w:szCs w:val="26"/>
          <w:lang w:val="ru-RU"/>
        </w:rPr>
      </w:pPr>
    </w:p>
    <w:p w:rsidR="00B7679B" w:rsidRDefault="00B7679B" w:rsidP="0028291B">
      <w:pPr>
        <w:ind w:left="5387"/>
        <w:rPr>
          <w:color w:val="000000"/>
          <w:sz w:val="26"/>
          <w:szCs w:val="26"/>
          <w:lang w:val="ru-RU"/>
        </w:rPr>
      </w:pPr>
    </w:p>
    <w:p w:rsidR="00B7679B" w:rsidRPr="004A4DBF" w:rsidRDefault="00B7679B" w:rsidP="0028291B">
      <w:pPr>
        <w:ind w:left="5387"/>
        <w:rPr>
          <w:color w:val="000000"/>
          <w:sz w:val="26"/>
          <w:szCs w:val="26"/>
          <w:lang w:val="ru-RU"/>
        </w:rPr>
      </w:pPr>
    </w:p>
    <w:p w:rsidR="0081395B" w:rsidRPr="004A4DBF" w:rsidRDefault="0081395B" w:rsidP="0028291B">
      <w:pPr>
        <w:ind w:left="5387"/>
        <w:rPr>
          <w:color w:val="000000"/>
          <w:sz w:val="26"/>
          <w:szCs w:val="26"/>
          <w:lang w:val="ru-RU"/>
        </w:rPr>
      </w:pPr>
    </w:p>
    <w:sectPr w:rsidR="0081395B" w:rsidRPr="004A4DBF" w:rsidSect="00822C66">
      <w:headerReference w:type="default" r:id="rId9"/>
      <w:headerReference w:type="first" r:id="rId10"/>
      <w:pgSz w:w="11906" w:h="16838"/>
      <w:pgMar w:top="1134" w:right="849" w:bottom="993" w:left="1701" w:header="720" w:footer="720" w:gutter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1CA" w:rsidRDefault="00E701CA" w:rsidP="00570CDD">
      <w:r>
        <w:separator/>
      </w:r>
    </w:p>
  </w:endnote>
  <w:endnote w:type="continuationSeparator" w:id="1">
    <w:p w:rsidR="00E701CA" w:rsidRDefault="00E701CA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00002FF" w:usb1="4000205B" w:usb2="00000001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1CA" w:rsidRDefault="00E701CA" w:rsidP="00570CDD">
      <w:r>
        <w:separator/>
      </w:r>
    </w:p>
  </w:footnote>
  <w:footnote w:type="continuationSeparator" w:id="1">
    <w:p w:rsidR="00E701CA" w:rsidRDefault="00E701CA" w:rsidP="00570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1CA" w:rsidRDefault="00E701CA">
    <w:pPr>
      <w:pStyle w:val="ac"/>
      <w:jc w:val="center"/>
    </w:pPr>
    <w:fldSimple w:instr=" PAGE   \* MERGEFORMAT ">
      <w:r w:rsidR="007E5661">
        <w:rPr>
          <w:noProof/>
        </w:rPr>
        <w:t>2</w:t>
      </w:r>
    </w:fldSimple>
  </w:p>
  <w:p w:rsidR="00E701CA" w:rsidRDefault="00E701CA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1CA" w:rsidRPr="00855067" w:rsidRDefault="00E701CA" w:rsidP="003E7C98">
    <w:pPr>
      <w:spacing w:after="120"/>
      <w:jc w:val="center"/>
      <w:rPr>
        <w:b/>
        <w:lang w:val="en-US"/>
      </w:rPr>
    </w:pPr>
    <w:r w:rsidRPr="003E7C98"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5" o:spid="_x0000_i1025" type="#_x0000_t75" alt="GerbTOugl" style="width:56.25pt;height:51pt;visibility:visible">
          <v:imagedata r:id="rId1" o:title="GerbTOugl"/>
        </v:shape>
      </w:pict>
    </w:r>
  </w:p>
  <w:tbl>
    <w:tblPr>
      <w:tblW w:w="9782" w:type="dxa"/>
      <w:tblInd w:w="-176" w:type="dxa"/>
      <w:tblLayout w:type="fixed"/>
      <w:tblLook w:val="0000"/>
    </w:tblPr>
    <w:tblGrid>
      <w:gridCol w:w="9782"/>
    </w:tblGrid>
    <w:tr w:rsidR="00E701CA" w:rsidRPr="00386933" w:rsidTr="00E701CA">
      <w:trPr>
        <w:trHeight w:val="567"/>
      </w:trPr>
      <w:tc>
        <w:tcPr>
          <w:tcW w:w="9782" w:type="dxa"/>
        </w:tcPr>
        <w:p w:rsidR="00E701CA" w:rsidRPr="001F0845" w:rsidRDefault="00E701CA" w:rsidP="003E7C98">
          <w:pPr>
            <w:pStyle w:val="ac"/>
            <w:jc w:val="center"/>
            <w:rPr>
              <w:b/>
            </w:rPr>
          </w:pPr>
          <w:r w:rsidRPr="003E7C98"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</w:tc>
    </w:tr>
    <w:tr w:rsidR="00E701CA" w:rsidRPr="00386933" w:rsidTr="00E701CA">
      <w:trPr>
        <w:trHeight w:val="567"/>
      </w:trPr>
      <w:tc>
        <w:tcPr>
          <w:tcW w:w="9782" w:type="dxa"/>
        </w:tcPr>
        <w:p w:rsidR="00E701CA" w:rsidRPr="00386933" w:rsidRDefault="00E701CA" w:rsidP="00572A66">
          <w:pPr>
            <w:pStyle w:val="3"/>
            <w:jc w:val="center"/>
            <w:rPr>
              <w:spacing w:val="40"/>
              <w:szCs w:val="36"/>
            </w:rPr>
          </w:pPr>
          <w:r w:rsidRPr="00386933">
            <w:rPr>
              <w:spacing w:val="40"/>
              <w:sz w:val="36"/>
              <w:szCs w:val="36"/>
            </w:rPr>
            <w:t>ПРИКАЗ</w:t>
          </w:r>
        </w:p>
      </w:tc>
    </w:tr>
  </w:tbl>
  <w:p w:rsidR="00E701CA" w:rsidRDefault="00E701C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3E92DE8"/>
    <w:multiLevelType w:val="multilevel"/>
    <w:tmpl w:val="A50409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443F07"/>
    <w:multiLevelType w:val="multilevel"/>
    <w:tmpl w:val="53E84B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40C3A09"/>
    <w:multiLevelType w:val="hybridMultilevel"/>
    <w:tmpl w:val="FE20AE22"/>
    <w:lvl w:ilvl="0" w:tplc="EEC4700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175729F8"/>
    <w:multiLevelType w:val="multilevel"/>
    <w:tmpl w:val="A2A6463C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74384E"/>
    <w:multiLevelType w:val="hybridMultilevel"/>
    <w:tmpl w:val="927291D8"/>
    <w:lvl w:ilvl="0" w:tplc="78F006F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CD04C2"/>
    <w:multiLevelType w:val="multilevel"/>
    <w:tmpl w:val="C67053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E887D96"/>
    <w:multiLevelType w:val="multilevel"/>
    <w:tmpl w:val="88D86D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3F47AD4"/>
    <w:multiLevelType w:val="multilevel"/>
    <w:tmpl w:val="DA6A96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5B414A6"/>
    <w:multiLevelType w:val="multilevel"/>
    <w:tmpl w:val="988A7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AEF44FD"/>
    <w:multiLevelType w:val="multilevel"/>
    <w:tmpl w:val="F9DAE704"/>
    <w:lvl w:ilvl="0">
      <w:start w:val="3"/>
      <w:numFmt w:val="decimal"/>
      <w:lvlText w:val="3.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CC123F2"/>
    <w:multiLevelType w:val="multilevel"/>
    <w:tmpl w:val="6D163F1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CDC1FF8"/>
    <w:multiLevelType w:val="multilevel"/>
    <w:tmpl w:val="5366D02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DB93EBF"/>
    <w:multiLevelType w:val="hybridMultilevel"/>
    <w:tmpl w:val="2EB08D3A"/>
    <w:lvl w:ilvl="0" w:tplc="7AB8710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30321F08"/>
    <w:multiLevelType w:val="multilevel"/>
    <w:tmpl w:val="4864AC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04579E1"/>
    <w:multiLevelType w:val="hybridMultilevel"/>
    <w:tmpl w:val="08C252DE"/>
    <w:lvl w:ilvl="0" w:tplc="EE0AB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9D8F4F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415D71"/>
    <w:multiLevelType w:val="multilevel"/>
    <w:tmpl w:val="4C5AA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46B1B09"/>
    <w:multiLevelType w:val="hybridMultilevel"/>
    <w:tmpl w:val="5AA8335A"/>
    <w:lvl w:ilvl="0" w:tplc="2116B3D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>
    <w:nsid w:val="35FA7C9A"/>
    <w:multiLevelType w:val="hybridMultilevel"/>
    <w:tmpl w:val="6DA02E5E"/>
    <w:lvl w:ilvl="0" w:tplc="875C6E4A">
      <w:start w:val="18"/>
      <w:numFmt w:val="decimal"/>
      <w:lvlText w:val="%1)"/>
      <w:lvlJc w:val="left"/>
      <w:pPr>
        <w:ind w:left="11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1">
    <w:nsid w:val="3673101A"/>
    <w:multiLevelType w:val="multilevel"/>
    <w:tmpl w:val="ABA0C9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B915BE0"/>
    <w:multiLevelType w:val="multilevel"/>
    <w:tmpl w:val="6652D4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0430B46"/>
    <w:multiLevelType w:val="hybridMultilevel"/>
    <w:tmpl w:val="9ECA2E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119E533C">
      <w:start w:val="1"/>
      <w:numFmt w:val="decimal"/>
      <w:suff w:val="space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08B5F67"/>
    <w:multiLevelType w:val="hybridMultilevel"/>
    <w:tmpl w:val="3D0C5B28"/>
    <w:lvl w:ilvl="0" w:tplc="473082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>
    <w:nsid w:val="40A7024C"/>
    <w:multiLevelType w:val="multilevel"/>
    <w:tmpl w:val="8D78B1E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6520271"/>
    <w:multiLevelType w:val="hybridMultilevel"/>
    <w:tmpl w:val="ABBA7970"/>
    <w:lvl w:ilvl="0" w:tplc="5E1498A4">
      <w:start w:val="1"/>
      <w:numFmt w:val="decimal"/>
      <w:suff w:val="space"/>
      <w:lvlText w:val="%1."/>
      <w:lvlJc w:val="left"/>
      <w:pPr>
        <w:ind w:left="1967" w:hanging="1116"/>
      </w:pPr>
      <w:rPr>
        <w:rFonts w:cs="Times New Roman"/>
      </w:rPr>
    </w:lvl>
    <w:lvl w:ilvl="1" w:tplc="4BCAEB12">
      <w:start w:val="1"/>
      <w:numFmt w:val="decimal"/>
      <w:suff w:val="space"/>
      <w:lvlText w:val="%2)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98C4E29"/>
    <w:multiLevelType w:val="multilevel"/>
    <w:tmpl w:val="A6EE61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CF33F79"/>
    <w:multiLevelType w:val="hybridMultilevel"/>
    <w:tmpl w:val="FA18FB0A"/>
    <w:lvl w:ilvl="0" w:tplc="B0EE36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4D4E5EE8"/>
    <w:multiLevelType w:val="multilevel"/>
    <w:tmpl w:val="86D8755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EE563D5"/>
    <w:multiLevelType w:val="hybridMultilevel"/>
    <w:tmpl w:val="92D8FB2C"/>
    <w:lvl w:ilvl="0" w:tplc="3C0E3F3E">
      <w:start w:val="5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1">
    <w:nsid w:val="530663B1"/>
    <w:multiLevelType w:val="multilevel"/>
    <w:tmpl w:val="8D50B36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36764A2"/>
    <w:multiLevelType w:val="multilevel"/>
    <w:tmpl w:val="BF189D6A"/>
    <w:lvl w:ilvl="0">
      <w:start w:val="2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5153F62"/>
    <w:multiLevelType w:val="multilevel"/>
    <w:tmpl w:val="23DAEC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07F285A"/>
    <w:multiLevelType w:val="hybridMultilevel"/>
    <w:tmpl w:val="111264EC"/>
    <w:lvl w:ilvl="0" w:tplc="E188CE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67725378"/>
    <w:multiLevelType w:val="multilevel"/>
    <w:tmpl w:val="1E86434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CE32056"/>
    <w:multiLevelType w:val="hybridMultilevel"/>
    <w:tmpl w:val="0A6AC25A"/>
    <w:lvl w:ilvl="0" w:tplc="533A2E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D093F6C"/>
    <w:multiLevelType w:val="multilevel"/>
    <w:tmpl w:val="ADFAF4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8E4894"/>
    <w:multiLevelType w:val="multilevel"/>
    <w:tmpl w:val="1F8ED0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4010FB7"/>
    <w:multiLevelType w:val="hybridMultilevel"/>
    <w:tmpl w:val="D55E04DA"/>
    <w:lvl w:ilvl="0" w:tplc="620A6ED8">
      <w:start w:val="1"/>
      <w:numFmt w:val="decimal"/>
      <w:lvlText w:val="%1."/>
      <w:lvlJc w:val="left"/>
      <w:pPr>
        <w:ind w:left="3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10" w:hanging="360"/>
      </w:pPr>
    </w:lvl>
    <w:lvl w:ilvl="2" w:tplc="0419001B" w:tentative="1">
      <w:start w:val="1"/>
      <w:numFmt w:val="lowerRoman"/>
      <w:lvlText w:val="%3."/>
      <w:lvlJc w:val="right"/>
      <w:pPr>
        <w:ind w:left="5330" w:hanging="180"/>
      </w:pPr>
    </w:lvl>
    <w:lvl w:ilvl="3" w:tplc="0419000F" w:tentative="1">
      <w:start w:val="1"/>
      <w:numFmt w:val="decimal"/>
      <w:lvlText w:val="%4."/>
      <w:lvlJc w:val="left"/>
      <w:pPr>
        <w:ind w:left="6050" w:hanging="360"/>
      </w:pPr>
    </w:lvl>
    <w:lvl w:ilvl="4" w:tplc="04190019" w:tentative="1">
      <w:start w:val="1"/>
      <w:numFmt w:val="lowerLetter"/>
      <w:lvlText w:val="%5."/>
      <w:lvlJc w:val="left"/>
      <w:pPr>
        <w:ind w:left="6770" w:hanging="360"/>
      </w:pPr>
    </w:lvl>
    <w:lvl w:ilvl="5" w:tplc="0419001B" w:tentative="1">
      <w:start w:val="1"/>
      <w:numFmt w:val="lowerRoman"/>
      <w:lvlText w:val="%6."/>
      <w:lvlJc w:val="right"/>
      <w:pPr>
        <w:ind w:left="7490" w:hanging="180"/>
      </w:pPr>
    </w:lvl>
    <w:lvl w:ilvl="6" w:tplc="0419000F" w:tentative="1">
      <w:start w:val="1"/>
      <w:numFmt w:val="decimal"/>
      <w:lvlText w:val="%7."/>
      <w:lvlJc w:val="left"/>
      <w:pPr>
        <w:ind w:left="8210" w:hanging="360"/>
      </w:pPr>
    </w:lvl>
    <w:lvl w:ilvl="7" w:tplc="04190019" w:tentative="1">
      <w:start w:val="1"/>
      <w:numFmt w:val="lowerLetter"/>
      <w:lvlText w:val="%8."/>
      <w:lvlJc w:val="left"/>
      <w:pPr>
        <w:ind w:left="8930" w:hanging="360"/>
      </w:pPr>
    </w:lvl>
    <w:lvl w:ilvl="8" w:tplc="0419001B" w:tentative="1">
      <w:start w:val="1"/>
      <w:numFmt w:val="lowerRoman"/>
      <w:lvlText w:val="%9."/>
      <w:lvlJc w:val="right"/>
      <w:pPr>
        <w:ind w:left="9650" w:hanging="180"/>
      </w:pPr>
    </w:lvl>
  </w:abstractNum>
  <w:abstractNum w:abstractNumId="40">
    <w:nsid w:val="77C23294"/>
    <w:multiLevelType w:val="multilevel"/>
    <w:tmpl w:val="306E51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ABE25CB"/>
    <w:multiLevelType w:val="multilevel"/>
    <w:tmpl w:val="0BFE78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DD0FA3"/>
    <w:multiLevelType w:val="multilevel"/>
    <w:tmpl w:val="5A0E2BD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CE41A64"/>
    <w:multiLevelType w:val="hybridMultilevel"/>
    <w:tmpl w:val="5A40A850"/>
    <w:lvl w:ilvl="0" w:tplc="25A20864">
      <w:start w:val="5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4">
    <w:nsid w:val="7EF84CFD"/>
    <w:multiLevelType w:val="hybridMultilevel"/>
    <w:tmpl w:val="031A72E0"/>
    <w:lvl w:ilvl="0" w:tplc="81CA8CCC">
      <w:start w:val="2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4"/>
  </w:num>
  <w:num w:numId="5">
    <w:abstractNumId w:val="17"/>
  </w:num>
  <w:num w:numId="6">
    <w:abstractNumId w:val="39"/>
  </w:num>
  <w:num w:numId="7">
    <w:abstractNumId w:val="19"/>
  </w:num>
  <w:num w:numId="8">
    <w:abstractNumId w:val="15"/>
  </w:num>
  <w:num w:numId="9">
    <w:abstractNumId w:val="36"/>
  </w:num>
  <w:num w:numId="10">
    <w:abstractNumId w:val="16"/>
  </w:num>
  <w:num w:numId="11">
    <w:abstractNumId w:val="31"/>
  </w:num>
  <w:num w:numId="12">
    <w:abstractNumId w:val="6"/>
  </w:num>
  <w:num w:numId="13">
    <w:abstractNumId w:val="38"/>
  </w:num>
  <w:num w:numId="14">
    <w:abstractNumId w:val="12"/>
  </w:num>
  <w:num w:numId="15">
    <w:abstractNumId w:val="37"/>
  </w:num>
  <w:num w:numId="16">
    <w:abstractNumId w:val="22"/>
  </w:num>
  <w:num w:numId="17">
    <w:abstractNumId w:val="4"/>
  </w:num>
  <w:num w:numId="18">
    <w:abstractNumId w:val="9"/>
  </w:num>
  <w:num w:numId="19">
    <w:abstractNumId w:val="25"/>
  </w:num>
  <w:num w:numId="20">
    <w:abstractNumId w:val="33"/>
  </w:num>
  <w:num w:numId="21">
    <w:abstractNumId w:val="35"/>
  </w:num>
  <w:num w:numId="22">
    <w:abstractNumId w:val="8"/>
  </w:num>
  <w:num w:numId="23">
    <w:abstractNumId w:val="18"/>
  </w:num>
  <w:num w:numId="24">
    <w:abstractNumId w:val="21"/>
  </w:num>
  <w:num w:numId="25">
    <w:abstractNumId w:val="42"/>
  </w:num>
  <w:num w:numId="26">
    <w:abstractNumId w:val="3"/>
  </w:num>
  <w:num w:numId="27">
    <w:abstractNumId w:val="32"/>
  </w:num>
  <w:num w:numId="28">
    <w:abstractNumId w:val="14"/>
  </w:num>
  <w:num w:numId="29">
    <w:abstractNumId w:val="29"/>
  </w:num>
  <w:num w:numId="30">
    <w:abstractNumId w:val="41"/>
  </w:num>
  <w:num w:numId="31">
    <w:abstractNumId w:val="40"/>
  </w:num>
  <w:num w:numId="32">
    <w:abstractNumId w:val="13"/>
  </w:num>
  <w:num w:numId="33">
    <w:abstractNumId w:val="11"/>
  </w:num>
  <w:num w:numId="34">
    <w:abstractNumId w:val="27"/>
  </w:num>
  <w:num w:numId="35">
    <w:abstractNumId w:val="10"/>
  </w:num>
  <w:num w:numId="36">
    <w:abstractNumId w:val="20"/>
  </w:num>
  <w:num w:numId="37">
    <w:abstractNumId w:val="34"/>
  </w:num>
  <w:num w:numId="38">
    <w:abstractNumId w:val="43"/>
  </w:num>
  <w:num w:numId="39">
    <w:abstractNumId w:val="30"/>
  </w:num>
  <w:num w:numId="40">
    <w:abstractNumId w:val="5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  <w:num w:numId="44">
    <w:abstractNumId w:val="24"/>
  </w:num>
  <w:num w:numId="4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16F1"/>
    <w:rsid w:val="00007239"/>
    <w:rsid w:val="000079F0"/>
    <w:rsid w:val="0001045C"/>
    <w:rsid w:val="000155B4"/>
    <w:rsid w:val="0001659B"/>
    <w:rsid w:val="00021BE8"/>
    <w:rsid w:val="000234D6"/>
    <w:rsid w:val="000263C2"/>
    <w:rsid w:val="00026C61"/>
    <w:rsid w:val="00027314"/>
    <w:rsid w:val="00031F01"/>
    <w:rsid w:val="0003456E"/>
    <w:rsid w:val="00040654"/>
    <w:rsid w:val="00040B8C"/>
    <w:rsid w:val="00040FF1"/>
    <w:rsid w:val="000426FB"/>
    <w:rsid w:val="00044231"/>
    <w:rsid w:val="00044A3D"/>
    <w:rsid w:val="00045BA2"/>
    <w:rsid w:val="0005033F"/>
    <w:rsid w:val="00053A4C"/>
    <w:rsid w:val="00054BE4"/>
    <w:rsid w:val="000578D3"/>
    <w:rsid w:val="00061748"/>
    <w:rsid w:val="00070752"/>
    <w:rsid w:val="0007397B"/>
    <w:rsid w:val="000766F5"/>
    <w:rsid w:val="000821F4"/>
    <w:rsid w:val="00082629"/>
    <w:rsid w:val="000916EF"/>
    <w:rsid w:val="00093CBA"/>
    <w:rsid w:val="000963B0"/>
    <w:rsid w:val="0009793C"/>
    <w:rsid w:val="000A5FD1"/>
    <w:rsid w:val="000A61F7"/>
    <w:rsid w:val="000B0E85"/>
    <w:rsid w:val="000C5749"/>
    <w:rsid w:val="000D0FD0"/>
    <w:rsid w:val="000D416C"/>
    <w:rsid w:val="000F4330"/>
    <w:rsid w:val="001006A7"/>
    <w:rsid w:val="0010287A"/>
    <w:rsid w:val="001065A8"/>
    <w:rsid w:val="00110A4A"/>
    <w:rsid w:val="001146EB"/>
    <w:rsid w:val="0012016C"/>
    <w:rsid w:val="00120868"/>
    <w:rsid w:val="001216BD"/>
    <w:rsid w:val="00123259"/>
    <w:rsid w:val="0012461F"/>
    <w:rsid w:val="0013025E"/>
    <w:rsid w:val="00146C58"/>
    <w:rsid w:val="001470E1"/>
    <w:rsid w:val="00147D27"/>
    <w:rsid w:val="00150300"/>
    <w:rsid w:val="001513AC"/>
    <w:rsid w:val="001547A2"/>
    <w:rsid w:val="00166CAC"/>
    <w:rsid w:val="001703AA"/>
    <w:rsid w:val="001719F8"/>
    <w:rsid w:val="00176213"/>
    <w:rsid w:val="001816B1"/>
    <w:rsid w:val="001935F2"/>
    <w:rsid w:val="0019575F"/>
    <w:rsid w:val="001A0DA6"/>
    <w:rsid w:val="001A27A0"/>
    <w:rsid w:val="001B150D"/>
    <w:rsid w:val="001B2BF5"/>
    <w:rsid w:val="001B3C96"/>
    <w:rsid w:val="001B5447"/>
    <w:rsid w:val="001C69D0"/>
    <w:rsid w:val="001D287B"/>
    <w:rsid w:val="001D324D"/>
    <w:rsid w:val="001D3624"/>
    <w:rsid w:val="001D6FD6"/>
    <w:rsid w:val="001D74F6"/>
    <w:rsid w:val="001E07DC"/>
    <w:rsid w:val="001E1B58"/>
    <w:rsid w:val="001E7D7D"/>
    <w:rsid w:val="001F131F"/>
    <w:rsid w:val="001F1F70"/>
    <w:rsid w:val="001F2039"/>
    <w:rsid w:val="001F21B9"/>
    <w:rsid w:val="001F6CD8"/>
    <w:rsid w:val="001F6F1B"/>
    <w:rsid w:val="0020390F"/>
    <w:rsid w:val="0020509A"/>
    <w:rsid w:val="00205D19"/>
    <w:rsid w:val="00211740"/>
    <w:rsid w:val="00221ED9"/>
    <w:rsid w:val="002223E0"/>
    <w:rsid w:val="00222AA9"/>
    <w:rsid w:val="00224E4A"/>
    <w:rsid w:val="00226990"/>
    <w:rsid w:val="0023060D"/>
    <w:rsid w:val="002316A7"/>
    <w:rsid w:val="002426C1"/>
    <w:rsid w:val="00242712"/>
    <w:rsid w:val="00245E29"/>
    <w:rsid w:val="00250397"/>
    <w:rsid w:val="00254379"/>
    <w:rsid w:val="00282466"/>
    <w:rsid w:val="0028291B"/>
    <w:rsid w:val="00283AD9"/>
    <w:rsid w:val="00291B26"/>
    <w:rsid w:val="00291B36"/>
    <w:rsid w:val="00293EF8"/>
    <w:rsid w:val="00296BA8"/>
    <w:rsid w:val="00297C2A"/>
    <w:rsid w:val="002A5914"/>
    <w:rsid w:val="002A6FEA"/>
    <w:rsid w:val="002A7D2B"/>
    <w:rsid w:val="002B0E61"/>
    <w:rsid w:val="002B52EC"/>
    <w:rsid w:val="002B749F"/>
    <w:rsid w:val="002C594F"/>
    <w:rsid w:val="002C7D4F"/>
    <w:rsid w:val="002D1D77"/>
    <w:rsid w:val="002D2FE9"/>
    <w:rsid w:val="002D4251"/>
    <w:rsid w:val="002E07C2"/>
    <w:rsid w:val="002E0F48"/>
    <w:rsid w:val="002E74C0"/>
    <w:rsid w:val="0030271E"/>
    <w:rsid w:val="003067E3"/>
    <w:rsid w:val="00307C70"/>
    <w:rsid w:val="00311772"/>
    <w:rsid w:val="0031697D"/>
    <w:rsid w:val="003219EF"/>
    <w:rsid w:val="00321A77"/>
    <w:rsid w:val="00322F8C"/>
    <w:rsid w:val="003302DC"/>
    <w:rsid w:val="0033501F"/>
    <w:rsid w:val="003426DD"/>
    <w:rsid w:val="00354CD9"/>
    <w:rsid w:val="00354E20"/>
    <w:rsid w:val="0036007A"/>
    <w:rsid w:val="00362FBF"/>
    <w:rsid w:val="003632F3"/>
    <w:rsid w:val="00363A49"/>
    <w:rsid w:val="00363C81"/>
    <w:rsid w:val="0036713F"/>
    <w:rsid w:val="00372907"/>
    <w:rsid w:val="00374F16"/>
    <w:rsid w:val="00382BF0"/>
    <w:rsid w:val="00386CA7"/>
    <w:rsid w:val="00387CA8"/>
    <w:rsid w:val="00390DD8"/>
    <w:rsid w:val="003911AB"/>
    <w:rsid w:val="003934D0"/>
    <w:rsid w:val="003938CC"/>
    <w:rsid w:val="0039739F"/>
    <w:rsid w:val="003A18C9"/>
    <w:rsid w:val="003A47E6"/>
    <w:rsid w:val="003A598C"/>
    <w:rsid w:val="003B24C5"/>
    <w:rsid w:val="003C20C5"/>
    <w:rsid w:val="003C3482"/>
    <w:rsid w:val="003C41A5"/>
    <w:rsid w:val="003C5585"/>
    <w:rsid w:val="003C5AD0"/>
    <w:rsid w:val="003C6493"/>
    <w:rsid w:val="003D404B"/>
    <w:rsid w:val="003E010C"/>
    <w:rsid w:val="003E0A8B"/>
    <w:rsid w:val="003E0C65"/>
    <w:rsid w:val="003E462B"/>
    <w:rsid w:val="003E7C98"/>
    <w:rsid w:val="003F25E4"/>
    <w:rsid w:val="003F2894"/>
    <w:rsid w:val="003F4D15"/>
    <w:rsid w:val="003F6618"/>
    <w:rsid w:val="00401185"/>
    <w:rsid w:val="00401D21"/>
    <w:rsid w:val="00402879"/>
    <w:rsid w:val="00411522"/>
    <w:rsid w:val="00411895"/>
    <w:rsid w:val="00412CE5"/>
    <w:rsid w:val="00416DD7"/>
    <w:rsid w:val="004172B7"/>
    <w:rsid w:val="00420086"/>
    <w:rsid w:val="00423020"/>
    <w:rsid w:val="004247D7"/>
    <w:rsid w:val="00434460"/>
    <w:rsid w:val="004405D6"/>
    <w:rsid w:val="00442A06"/>
    <w:rsid w:val="00457153"/>
    <w:rsid w:val="004632F6"/>
    <w:rsid w:val="0046499A"/>
    <w:rsid w:val="00464A51"/>
    <w:rsid w:val="004673EE"/>
    <w:rsid w:val="00471DAE"/>
    <w:rsid w:val="00471EFA"/>
    <w:rsid w:val="00474B2A"/>
    <w:rsid w:val="0047518B"/>
    <w:rsid w:val="00476808"/>
    <w:rsid w:val="00476DA6"/>
    <w:rsid w:val="00485E07"/>
    <w:rsid w:val="004860AD"/>
    <w:rsid w:val="00486E9F"/>
    <w:rsid w:val="00487448"/>
    <w:rsid w:val="00493950"/>
    <w:rsid w:val="0049453B"/>
    <w:rsid w:val="00495D87"/>
    <w:rsid w:val="004A4DB7"/>
    <w:rsid w:val="004A4DBF"/>
    <w:rsid w:val="004A5478"/>
    <w:rsid w:val="004B033A"/>
    <w:rsid w:val="004B0A45"/>
    <w:rsid w:val="004B57DC"/>
    <w:rsid w:val="004B7059"/>
    <w:rsid w:val="004B760C"/>
    <w:rsid w:val="004C3A4C"/>
    <w:rsid w:val="004C416C"/>
    <w:rsid w:val="004C50F3"/>
    <w:rsid w:val="004D30DA"/>
    <w:rsid w:val="004D770E"/>
    <w:rsid w:val="004E461E"/>
    <w:rsid w:val="004E4841"/>
    <w:rsid w:val="004E4E73"/>
    <w:rsid w:val="004F0A6B"/>
    <w:rsid w:val="004F2545"/>
    <w:rsid w:val="004F591B"/>
    <w:rsid w:val="004F5CF8"/>
    <w:rsid w:val="004F5F8C"/>
    <w:rsid w:val="00501B46"/>
    <w:rsid w:val="00502245"/>
    <w:rsid w:val="0050257E"/>
    <w:rsid w:val="005032B5"/>
    <w:rsid w:val="00504394"/>
    <w:rsid w:val="00511202"/>
    <w:rsid w:val="00516C83"/>
    <w:rsid w:val="0052027C"/>
    <w:rsid w:val="005209B2"/>
    <w:rsid w:val="00521BCD"/>
    <w:rsid w:val="00521BE5"/>
    <w:rsid w:val="005220AF"/>
    <w:rsid w:val="00524C13"/>
    <w:rsid w:val="00525C05"/>
    <w:rsid w:val="005322CE"/>
    <w:rsid w:val="00537A00"/>
    <w:rsid w:val="00541E9F"/>
    <w:rsid w:val="00541F84"/>
    <w:rsid w:val="0054241C"/>
    <w:rsid w:val="0054415E"/>
    <w:rsid w:val="00544E39"/>
    <w:rsid w:val="00545D9C"/>
    <w:rsid w:val="0055005A"/>
    <w:rsid w:val="005501ED"/>
    <w:rsid w:val="0055422A"/>
    <w:rsid w:val="00554AAD"/>
    <w:rsid w:val="00554AC4"/>
    <w:rsid w:val="005563DC"/>
    <w:rsid w:val="00557D21"/>
    <w:rsid w:val="0056217A"/>
    <w:rsid w:val="005626D5"/>
    <w:rsid w:val="00564FE5"/>
    <w:rsid w:val="005673C0"/>
    <w:rsid w:val="00567CEB"/>
    <w:rsid w:val="00567E18"/>
    <w:rsid w:val="00570CDD"/>
    <w:rsid w:val="00571720"/>
    <w:rsid w:val="00572A66"/>
    <w:rsid w:val="00575265"/>
    <w:rsid w:val="005768E2"/>
    <w:rsid w:val="005769E3"/>
    <w:rsid w:val="005810AF"/>
    <w:rsid w:val="005828CA"/>
    <w:rsid w:val="00583AE9"/>
    <w:rsid w:val="00585366"/>
    <w:rsid w:val="00590549"/>
    <w:rsid w:val="00591FFC"/>
    <w:rsid w:val="005968C3"/>
    <w:rsid w:val="005A0A04"/>
    <w:rsid w:val="005B1FD4"/>
    <w:rsid w:val="005B465D"/>
    <w:rsid w:val="005B7FF9"/>
    <w:rsid w:val="005C09BF"/>
    <w:rsid w:val="005C0BD2"/>
    <w:rsid w:val="005C1C63"/>
    <w:rsid w:val="005C1E1E"/>
    <w:rsid w:val="005C299E"/>
    <w:rsid w:val="005C3043"/>
    <w:rsid w:val="005C4EAF"/>
    <w:rsid w:val="005C73B9"/>
    <w:rsid w:val="005D0774"/>
    <w:rsid w:val="005D14C2"/>
    <w:rsid w:val="005D6473"/>
    <w:rsid w:val="005D719E"/>
    <w:rsid w:val="005F0AB5"/>
    <w:rsid w:val="005F45F3"/>
    <w:rsid w:val="0060040B"/>
    <w:rsid w:val="00601227"/>
    <w:rsid w:val="00601B9E"/>
    <w:rsid w:val="00610CDD"/>
    <w:rsid w:val="00613056"/>
    <w:rsid w:val="006159F0"/>
    <w:rsid w:val="00624D40"/>
    <w:rsid w:val="006278AD"/>
    <w:rsid w:val="0063441A"/>
    <w:rsid w:val="00634913"/>
    <w:rsid w:val="00645963"/>
    <w:rsid w:val="00650389"/>
    <w:rsid w:val="006537FB"/>
    <w:rsid w:val="00653BCC"/>
    <w:rsid w:val="00657143"/>
    <w:rsid w:val="00660511"/>
    <w:rsid w:val="00667AE7"/>
    <w:rsid w:val="00671012"/>
    <w:rsid w:val="006729F1"/>
    <w:rsid w:val="00673547"/>
    <w:rsid w:val="00677941"/>
    <w:rsid w:val="00684ED7"/>
    <w:rsid w:val="00686441"/>
    <w:rsid w:val="00686D06"/>
    <w:rsid w:val="00687A3F"/>
    <w:rsid w:val="00687D9E"/>
    <w:rsid w:val="00690ED4"/>
    <w:rsid w:val="00691E8F"/>
    <w:rsid w:val="006966CE"/>
    <w:rsid w:val="006A020B"/>
    <w:rsid w:val="006B2D39"/>
    <w:rsid w:val="006B4481"/>
    <w:rsid w:val="006B4D76"/>
    <w:rsid w:val="006B5476"/>
    <w:rsid w:val="006B6AE6"/>
    <w:rsid w:val="006C0C04"/>
    <w:rsid w:val="006C2465"/>
    <w:rsid w:val="006C449F"/>
    <w:rsid w:val="006C4AEB"/>
    <w:rsid w:val="006D0FB0"/>
    <w:rsid w:val="006D1C20"/>
    <w:rsid w:val="006D2932"/>
    <w:rsid w:val="006E0E87"/>
    <w:rsid w:val="006E131B"/>
    <w:rsid w:val="006E31A9"/>
    <w:rsid w:val="006E3FCE"/>
    <w:rsid w:val="006E41E6"/>
    <w:rsid w:val="006E64A6"/>
    <w:rsid w:val="006E793D"/>
    <w:rsid w:val="006F1366"/>
    <w:rsid w:val="007064F7"/>
    <w:rsid w:val="007067EF"/>
    <w:rsid w:val="00706DE0"/>
    <w:rsid w:val="00707EA5"/>
    <w:rsid w:val="00712443"/>
    <w:rsid w:val="00717546"/>
    <w:rsid w:val="0072127A"/>
    <w:rsid w:val="007212BE"/>
    <w:rsid w:val="0072164C"/>
    <w:rsid w:val="00722D1B"/>
    <w:rsid w:val="00725489"/>
    <w:rsid w:val="0072564C"/>
    <w:rsid w:val="00726BA3"/>
    <w:rsid w:val="00727480"/>
    <w:rsid w:val="00734190"/>
    <w:rsid w:val="007341FE"/>
    <w:rsid w:val="0074092A"/>
    <w:rsid w:val="0074290F"/>
    <w:rsid w:val="00743C68"/>
    <w:rsid w:val="007575D7"/>
    <w:rsid w:val="0076050C"/>
    <w:rsid w:val="00760D5D"/>
    <w:rsid w:val="0076330F"/>
    <w:rsid w:val="00772627"/>
    <w:rsid w:val="007740AC"/>
    <w:rsid w:val="0077412D"/>
    <w:rsid w:val="0077677B"/>
    <w:rsid w:val="00777F02"/>
    <w:rsid w:val="00780D32"/>
    <w:rsid w:val="00792A75"/>
    <w:rsid w:val="00793560"/>
    <w:rsid w:val="007953CC"/>
    <w:rsid w:val="00797753"/>
    <w:rsid w:val="007B0CF1"/>
    <w:rsid w:val="007B4D4E"/>
    <w:rsid w:val="007B5606"/>
    <w:rsid w:val="007B781C"/>
    <w:rsid w:val="007C07F8"/>
    <w:rsid w:val="007C6DF2"/>
    <w:rsid w:val="007D05F8"/>
    <w:rsid w:val="007D2A02"/>
    <w:rsid w:val="007D2D6D"/>
    <w:rsid w:val="007D5A9C"/>
    <w:rsid w:val="007E179E"/>
    <w:rsid w:val="007E5661"/>
    <w:rsid w:val="007F1C68"/>
    <w:rsid w:val="007F772A"/>
    <w:rsid w:val="008030AF"/>
    <w:rsid w:val="0080704F"/>
    <w:rsid w:val="0081122B"/>
    <w:rsid w:val="0081193B"/>
    <w:rsid w:val="00812601"/>
    <w:rsid w:val="0081395B"/>
    <w:rsid w:val="00814F26"/>
    <w:rsid w:val="00816808"/>
    <w:rsid w:val="00817490"/>
    <w:rsid w:val="00821B41"/>
    <w:rsid w:val="00822382"/>
    <w:rsid w:val="00822C66"/>
    <w:rsid w:val="00823FF9"/>
    <w:rsid w:val="008248B5"/>
    <w:rsid w:val="008277DB"/>
    <w:rsid w:val="0083480E"/>
    <w:rsid w:val="00840451"/>
    <w:rsid w:val="00840566"/>
    <w:rsid w:val="0084552C"/>
    <w:rsid w:val="00845B3D"/>
    <w:rsid w:val="00850F45"/>
    <w:rsid w:val="008519D6"/>
    <w:rsid w:val="00853EC7"/>
    <w:rsid w:val="00855F61"/>
    <w:rsid w:val="0086346C"/>
    <w:rsid w:val="00863546"/>
    <w:rsid w:val="0086640F"/>
    <w:rsid w:val="00871F99"/>
    <w:rsid w:val="0088222D"/>
    <w:rsid w:val="00887B9E"/>
    <w:rsid w:val="008949BD"/>
    <w:rsid w:val="00894F95"/>
    <w:rsid w:val="008A0294"/>
    <w:rsid w:val="008A31C4"/>
    <w:rsid w:val="008A4A54"/>
    <w:rsid w:val="008A4F54"/>
    <w:rsid w:val="008A51E1"/>
    <w:rsid w:val="008B00F1"/>
    <w:rsid w:val="008B28EF"/>
    <w:rsid w:val="008B2EAB"/>
    <w:rsid w:val="008B76D2"/>
    <w:rsid w:val="008C0F06"/>
    <w:rsid w:val="008C1A9A"/>
    <w:rsid w:val="008C2E9B"/>
    <w:rsid w:val="008C3315"/>
    <w:rsid w:val="008C4864"/>
    <w:rsid w:val="008D15FA"/>
    <w:rsid w:val="008D52DD"/>
    <w:rsid w:val="008D7962"/>
    <w:rsid w:val="008E512E"/>
    <w:rsid w:val="008F0204"/>
    <w:rsid w:val="008F0698"/>
    <w:rsid w:val="008F1DB8"/>
    <w:rsid w:val="008F6BD9"/>
    <w:rsid w:val="008F6F7E"/>
    <w:rsid w:val="00905018"/>
    <w:rsid w:val="009171F8"/>
    <w:rsid w:val="009214E2"/>
    <w:rsid w:val="0092289C"/>
    <w:rsid w:val="00922B5B"/>
    <w:rsid w:val="00924B4B"/>
    <w:rsid w:val="00931E13"/>
    <w:rsid w:val="00933706"/>
    <w:rsid w:val="0093474D"/>
    <w:rsid w:val="00935791"/>
    <w:rsid w:val="00937811"/>
    <w:rsid w:val="009462CA"/>
    <w:rsid w:val="009500B7"/>
    <w:rsid w:val="00950F20"/>
    <w:rsid w:val="009625C5"/>
    <w:rsid w:val="0096330B"/>
    <w:rsid w:val="009633C0"/>
    <w:rsid w:val="00963E8E"/>
    <w:rsid w:val="00964FD4"/>
    <w:rsid w:val="00971283"/>
    <w:rsid w:val="00972049"/>
    <w:rsid w:val="0097387E"/>
    <w:rsid w:val="0097471E"/>
    <w:rsid w:val="00975BB2"/>
    <w:rsid w:val="00976DF3"/>
    <w:rsid w:val="00983E88"/>
    <w:rsid w:val="009844F5"/>
    <w:rsid w:val="00985E19"/>
    <w:rsid w:val="00987856"/>
    <w:rsid w:val="00992E2A"/>
    <w:rsid w:val="0099564A"/>
    <w:rsid w:val="009A2457"/>
    <w:rsid w:val="009A560E"/>
    <w:rsid w:val="009A7339"/>
    <w:rsid w:val="009B66AF"/>
    <w:rsid w:val="009D4DFC"/>
    <w:rsid w:val="009D5571"/>
    <w:rsid w:val="009E2202"/>
    <w:rsid w:val="009E4F67"/>
    <w:rsid w:val="009E6001"/>
    <w:rsid w:val="009E60A2"/>
    <w:rsid w:val="009F202B"/>
    <w:rsid w:val="009F24CE"/>
    <w:rsid w:val="009F56E1"/>
    <w:rsid w:val="009F78A3"/>
    <w:rsid w:val="00A05BAA"/>
    <w:rsid w:val="00A0663F"/>
    <w:rsid w:val="00A100B8"/>
    <w:rsid w:val="00A1100F"/>
    <w:rsid w:val="00A1138D"/>
    <w:rsid w:val="00A11AA9"/>
    <w:rsid w:val="00A2211C"/>
    <w:rsid w:val="00A25C67"/>
    <w:rsid w:val="00A26700"/>
    <w:rsid w:val="00A27A75"/>
    <w:rsid w:val="00A326AD"/>
    <w:rsid w:val="00A3509D"/>
    <w:rsid w:val="00A36A33"/>
    <w:rsid w:val="00A41E46"/>
    <w:rsid w:val="00A42077"/>
    <w:rsid w:val="00A52DD9"/>
    <w:rsid w:val="00A551C3"/>
    <w:rsid w:val="00A57424"/>
    <w:rsid w:val="00A620F9"/>
    <w:rsid w:val="00A62DC0"/>
    <w:rsid w:val="00A65B9A"/>
    <w:rsid w:val="00A66507"/>
    <w:rsid w:val="00A67BEE"/>
    <w:rsid w:val="00A77AF2"/>
    <w:rsid w:val="00A82F18"/>
    <w:rsid w:val="00A846B9"/>
    <w:rsid w:val="00A8552A"/>
    <w:rsid w:val="00A86646"/>
    <w:rsid w:val="00A8727A"/>
    <w:rsid w:val="00A90C0E"/>
    <w:rsid w:val="00A9347B"/>
    <w:rsid w:val="00A94B93"/>
    <w:rsid w:val="00A97225"/>
    <w:rsid w:val="00AA15EE"/>
    <w:rsid w:val="00AA3620"/>
    <w:rsid w:val="00AA73CD"/>
    <w:rsid w:val="00AB4BAD"/>
    <w:rsid w:val="00AB6F31"/>
    <w:rsid w:val="00AC5F8D"/>
    <w:rsid w:val="00AD2C2D"/>
    <w:rsid w:val="00AD3F38"/>
    <w:rsid w:val="00AD48A7"/>
    <w:rsid w:val="00AD51FA"/>
    <w:rsid w:val="00AE184B"/>
    <w:rsid w:val="00AE3010"/>
    <w:rsid w:val="00AE51E7"/>
    <w:rsid w:val="00AF103D"/>
    <w:rsid w:val="00AF4C73"/>
    <w:rsid w:val="00AF6202"/>
    <w:rsid w:val="00AF6B91"/>
    <w:rsid w:val="00B00BF4"/>
    <w:rsid w:val="00B05E39"/>
    <w:rsid w:val="00B211C3"/>
    <w:rsid w:val="00B25388"/>
    <w:rsid w:val="00B2798F"/>
    <w:rsid w:val="00B31161"/>
    <w:rsid w:val="00B334BF"/>
    <w:rsid w:val="00B334CE"/>
    <w:rsid w:val="00B342E7"/>
    <w:rsid w:val="00B34DCF"/>
    <w:rsid w:val="00B365DA"/>
    <w:rsid w:val="00B37179"/>
    <w:rsid w:val="00B37D42"/>
    <w:rsid w:val="00B41B9C"/>
    <w:rsid w:val="00B43E88"/>
    <w:rsid w:val="00B46E38"/>
    <w:rsid w:val="00B60E73"/>
    <w:rsid w:val="00B6746B"/>
    <w:rsid w:val="00B67FBE"/>
    <w:rsid w:val="00B700BB"/>
    <w:rsid w:val="00B75685"/>
    <w:rsid w:val="00B7679B"/>
    <w:rsid w:val="00B81FE5"/>
    <w:rsid w:val="00B837FE"/>
    <w:rsid w:val="00B94F4E"/>
    <w:rsid w:val="00B97C51"/>
    <w:rsid w:val="00BA25D6"/>
    <w:rsid w:val="00BA2712"/>
    <w:rsid w:val="00BA6A3A"/>
    <w:rsid w:val="00BA7CD2"/>
    <w:rsid w:val="00BB339E"/>
    <w:rsid w:val="00BB72F9"/>
    <w:rsid w:val="00BC1816"/>
    <w:rsid w:val="00BD2724"/>
    <w:rsid w:val="00BD3C33"/>
    <w:rsid w:val="00BE0C3E"/>
    <w:rsid w:val="00BF173B"/>
    <w:rsid w:val="00BF27F0"/>
    <w:rsid w:val="00BF2A59"/>
    <w:rsid w:val="00BF3A15"/>
    <w:rsid w:val="00C06146"/>
    <w:rsid w:val="00C0731F"/>
    <w:rsid w:val="00C079E3"/>
    <w:rsid w:val="00C102C2"/>
    <w:rsid w:val="00C10906"/>
    <w:rsid w:val="00C16B80"/>
    <w:rsid w:val="00C23CBC"/>
    <w:rsid w:val="00C25096"/>
    <w:rsid w:val="00C2617A"/>
    <w:rsid w:val="00C3265C"/>
    <w:rsid w:val="00C32AF5"/>
    <w:rsid w:val="00C367FA"/>
    <w:rsid w:val="00C40059"/>
    <w:rsid w:val="00C40E03"/>
    <w:rsid w:val="00C4416D"/>
    <w:rsid w:val="00C46A58"/>
    <w:rsid w:val="00C50371"/>
    <w:rsid w:val="00C51D43"/>
    <w:rsid w:val="00C54377"/>
    <w:rsid w:val="00C55355"/>
    <w:rsid w:val="00C570A0"/>
    <w:rsid w:val="00C6117F"/>
    <w:rsid w:val="00C73463"/>
    <w:rsid w:val="00C734EA"/>
    <w:rsid w:val="00C75BA0"/>
    <w:rsid w:val="00C769BB"/>
    <w:rsid w:val="00C7710E"/>
    <w:rsid w:val="00C83668"/>
    <w:rsid w:val="00C8439C"/>
    <w:rsid w:val="00C90C8A"/>
    <w:rsid w:val="00C93210"/>
    <w:rsid w:val="00C942EF"/>
    <w:rsid w:val="00C94300"/>
    <w:rsid w:val="00C94569"/>
    <w:rsid w:val="00C969DC"/>
    <w:rsid w:val="00CA080F"/>
    <w:rsid w:val="00CA108E"/>
    <w:rsid w:val="00CA2F14"/>
    <w:rsid w:val="00CA522D"/>
    <w:rsid w:val="00CB1CDE"/>
    <w:rsid w:val="00CB21CF"/>
    <w:rsid w:val="00CB3FC1"/>
    <w:rsid w:val="00CB4B8B"/>
    <w:rsid w:val="00CC6DE0"/>
    <w:rsid w:val="00CC6E6D"/>
    <w:rsid w:val="00CD000D"/>
    <w:rsid w:val="00CD11E3"/>
    <w:rsid w:val="00CD12E1"/>
    <w:rsid w:val="00CD1EA0"/>
    <w:rsid w:val="00CD25EA"/>
    <w:rsid w:val="00CD2AEF"/>
    <w:rsid w:val="00CD62D5"/>
    <w:rsid w:val="00CD6DE0"/>
    <w:rsid w:val="00CE5BB4"/>
    <w:rsid w:val="00CE6D9B"/>
    <w:rsid w:val="00CF16CD"/>
    <w:rsid w:val="00CF2C9F"/>
    <w:rsid w:val="00D039A9"/>
    <w:rsid w:val="00D043B0"/>
    <w:rsid w:val="00D07223"/>
    <w:rsid w:val="00D1443A"/>
    <w:rsid w:val="00D145EE"/>
    <w:rsid w:val="00D16FDD"/>
    <w:rsid w:val="00D17139"/>
    <w:rsid w:val="00D17AE1"/>
    <w:rsid w:val="00D20330"/>
    <w:rsid w:val="00D20F26"/>
    <w:rsid w:val="00D2405C"/>
    <w:rsid w:val="00D24923"/>
    <w:rsid w:val="00D24FA2"/>
    <w:rsid w:val="00D262A6"/>
    <w:rsid w:val="00D336B7"/>
    <w:rsid w:val="00D36457"/>
    <w:rsid w:val="00D45696"/>
    <w:rsid w:val="00D45AA3"/>
    <w:rsid w:val="00D52DA2"/>
    <w:rsid w:val="00D55905"/>
    <w:rsid w:val="00D56F21"/>
    <w:rsid w:val="00D60DE1"/>
    <w:rsid w:val="00D7216A"/>
    <w:rsid w:val="00D728E9"/>
    <w:rsid w:val="00D72EF1"/>
    <w:rsid w:val="00D75FC7"/>
    <w:rsid w:val="00D817F2"/>
    <w:rsid w:val="00D832EC"/>
    <w:rsid w:val="00D85142"/>
    <w:rsid w:val="00D86BFE"/>
    <w:rsid w:val="00D87297"/>
    <w:rsid w:val="00D92FDC"/>
    <w:rsid w:val="00D954DD"/>
    <w:rsid w:val="00DA6924"/>
    <w:rsid w:val="00DA7CBD"/>
    <w:rsid w:val="00DB1C67"/>
    <w:rsid w:val="00DB2851"/>
    <w:rsid w:val="00DB56C5"/>
    <w:rsid w:val="00DC5BF0"/>
    <w:rsid w:val="00DD3E2D"/>
    <w:rsid w:val="00DD54CE"/>
    <w:rsid w:val="00DD73EC"/>
    <w:rsid w:val="00DE0BB9"/>
    <w:rsid w:val="00DE2CE5"/>
    <w:rsid w:val="00DE4AE6"/>
    <w:rsid w:val="00DE5E88"/>
    <w:rsid w:val="00DE703E"/>
    <w:rsid w:val="00DE7CE8"/>
    <w:rsid w:val="00DE7F1E"/>
    <w:rsid w:val="00DF3349"/>
    <w:rsid w:val="00DF6748"/>
    <w:rsid w:val="00E01A6D"/>
    <w:rsid w:val="00E16543"/>
    <w:rsid w:val="00E21D00"/>
    <w:rsid w:val="00E25B7F"/>
    <w:rsid w:val="00E33BD5"/>
    <w:rsid w:val="00E4426F"/>
    <w:rsid w:val="00E50019"/>
    <w:rsid w:val="00E50D38"/>
    <w:rsid w:val="00E50E09"/>
    <w:rsid w:val="00E62B04"/>
    <w:rsid w:val="00E701CA"/>
    <w:rsid w:val="00E71551"/>
    <w:rsid w:val="00E74B65"/>
    <w:rsid w:val="00E95F30"/>
    <w:rsid w:val="00EB5A94"/>
    <w:rsid w:val="00EC0247"/>
    <w:rsid w:val="00EC50C0"/>
    <w:rsid w:val="00ED0B7D"/>
    <w:rsid w:val="00ED16D0"/>
    <w:rsid w:val="00EE4469"/>
    <w:rsid w:val="00EE7471"/>
    <w:rsid w:val="00EF38BE"/>
    <w:rsid w:val="00EF542A"/>
    <w:rsid w:val="00EF7704"/>
    <w:rsid w:val="00F00F16"/>
    <w:rsid w:val="00F01584"/>
    <w:rsid w:val="00F05B5C"/>
    <w:rsid w:val="00F22138"/>
    <w:rsid w:val="00F22CF0"/>
    <w:rsid w:val="00F235B4"/>
    <w:rsid w:val="00F23812"/>
    <w:rsid w:val="00F25E84"/>
    <w:rsid w:val="00F2653E"/>
    <w:rsid w:val="00F32D69"/>
    <w:rsid w:val="00F37197"/>
    <w:rsid w:val="00F418B8"/>
    <w:rsid w:val="00F42312"/>
    <w:rsid w:val="00F46798"/>
    <w:rsid w:val="00F47318"/>
    <w:rsid w:val="00F50239"/>
    <w:rsid w:val="00F50542"/>
    <w:rsid w:val="00F50FE2"/>
    <w:rsid w:val="00F52790"/>
    <w:rsid w:val="00F55121"/>
    <w:rsid w:val="00F60878"/>
    <w:rsid w:val="00F61AB8"/>
    <w:rsid w:val="00F656B8"/>
    <w:rsid w:val="00F718D9"/>
    <w:rsid w:val="00F73EEB"/>
    <w:rsid w:val="00F77C46"/>
    <w:rsid w:val="00F8159D"/>
    <w:rsid w:val="00F82EED"/>
    <w:rsid w:val="00F83DFE"/>
    <w:rsid w:val="00F853CD"/>
    <w:rsid w:val="00F90A34"/>
    <w:rsid w:val="00F90BDF"/>
    <w:rsid w:val="00F95486"/>
    <w:rsid w:val="00F9781B"/>
    <w:rsid w:val="00FA4D61"/>
    <w:rsid w:val="00FA7862"/>
    <w:rsid w:val="00FC013A"/>
    <w:rsid w:val="00FC2E95"/>
    <w:rsid w:val="00FD1527"/>
    <w:rsid w:val="00FE0192"/>
    <w:rsid w:val="00FE5E8F"/>
    <w:rsid w:val="00FE7936"/>
    <w:rsid w:val="00FF156E"/>
    <w:rsid w:val="00FF4495"/>
    <w:rsid w:val="00FF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1">
    <w:name w:val="heading 1"/>
    <w:basedOn w:val="a"/>
    <w:next w:val="a"/>
    <w:link w:val="10"/>
    <w:uiPriority w:val="9"/>
    <w:qFormat/>
    <w:rsid w:val="003C20C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7C9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5">
    <w:name w:val="Символ нумерации"/>
  </w:style>
  <w:style w:type="character" w:customStyle="1" w:styleId="11">
    <w:name w:val="Основной шрифт абзаца1"/>
  </w:style>
  <w:style w:type="character" w:styleId="a6">
    <w:name w:val="Strong"/>
    <w:qFormat/>
    <w:rPr>
      <w:b/>
      <w:bCs/>
    </w:rPr>
  </w:style>
  <w:style w:type="character" w:styleId="a7">
    <w:name w:val="Hyperlink"/>
    <w:rPr>
      <w:color w:val="000080"/>
      <w:u w:val="single"/>
      <w:lang/>
    </w:rPr>
  </w:style>
  <w:style w:type="character" w:customStyle="1" w:styleId="DefaultParagraphFont">
    <w:name w:val="Default Paragraph Font"/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9">
    <w:name w:val="List"/>
    <w:basedOn w:val="a1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ConsPlusDocList">
    <w:name w:val="  ConsPlusDocList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b">
    <w:name w:val="Normal (Web)"/>
    <w:basedOn w:val="a"/>
    <w:uiPriority w:val="99"/>
    <w:pPr>
      <w:spacing w:before="280" w:after="280"/>
    </w:pPr>
  </w:style>
  <w:style w:type="paragraph" w:customStyle="1" w:styleId="ConsPlusCell">
    <w:name w:val="  ConsPlusCell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  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  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">
    <w:name w:val="Основной текст 21"/>
    <w:basedOn w:val="a"/>
    <w:pPr>
      <w:autoSpaceDE w:val="0"/>
    </w:pPr>
    <w:rPr>
      <w:b/>
      <w:bCs/>
      <w:i/>
      <w:iCs/>
    </w:rPr>
  </w:style>
  <w:style w:type="paragraph" w:styleId="ac">
    <w:name w:val="header"/>
    <w:basedOn w:val="a"/>
    <w:link w:val="ad"/>
    <w:uiPriority w:val="99"/>
    <w:pPr>
      <w:suppressLineNumbers/>
      <w:tabs>
        <w:tab w:val="center" w:pos="4762"/>
        <w:tab w:val="right" w:pos="9525"/>
      </w:tabs>
    </w:pPr>
  </w:style>
  <w:style w:type="paragraph" w:styleId="ae">
    <w:name w:val="footer"/>
    <w:basedOn w:val="a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  ConsPlusDocList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">
    <w:name w:val="Заголовок таблицы"/>
    <w:basedOn w:val="aa"/>
    <w:pPr>
      <w:jc w:val="center"/>
    </w:pPr>
    <w:rPr>
      <w:b/>
      <w:bCs/>
    </w:rPr>
  </w:style>
  <w:style w:type="character" w:customStyle="1" w:styleId="ad">
    <w:name w:val="Верхний колонтитул Знак"/>
    <w:link w:val="ac"/>
    <w:uiPriority w:val="99"/>
    <w:rsid w:val="00570CDD"/>
    <w:rPr>
      <w:rFonts w:eastAsia="Andale Sans UI"/>
      <w:kern w:val="1"/>
      <w:sz w:val="24"/>
      <w:szCs w:val="24"/>
      <w:lang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  <w:lang/>
    </w:rPr>
  </w:style>
  <w:style w:type="character" w:styleId="af0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link w:val="ConsPlusNormal0"/>
    <w:rsid w:val="00F418B8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pple-converted-space">
    <w:name w:val="apple-converted-space"/>
    <w:basedOn w:val="a2"/>
    <w:rsid w:val="006C2465"/>
  </w:style>
  <w:style w:type="paragraph" w:customStyle="1" w:styleId="110">
    <w:name w:val="11"/>
    <w:basedOn w:val="a"/>
    <w:rsid w:val="006C2465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 w:val="0"/>
    </w:pPr>
    <w:rPr>
      <w:rFonts w:eastAsia="Times New Roman"/>
      <w:noProof/>
      <w:kern w:val="0"/>
      <w:lang w:val="ru-RU" w:eastAsia="ru-RU"/>
    </w:rPr>
  </w:style>
  <w:style w:type="character" w:customStyle="1" w:styleId="20">
    <w:name w:val="Заголовок 2 Знак"/>
    <w:link w:val="2"/>
    <w:uiPriority w:val="9"/>
    <w:semiHidden/>
    <w:rsid w:val="003E7C98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customStyle="1" w:styleId="af1">
    <w:name w:val="Исполнитель"/>
    <w:basedOn w:val="a"/>
    <w:autoRedefine/>
    <w:rsid w:val="003E7C98"/>
    <w:pPr>
      <w:widowControl/>
      <w:suppressAutoHyphens w:val="0"/>
    </w:pPr>
    <w:rPr>
      <w:rFonts w:eastAsia="Times New Roman"/>
      <w:kern w:val="0"/>
      <w:sz w:val="20"/>
      <w:szCs w:val="20"/>
      <w:lang w:val="ru-RU" w:eastAsia="ru-RU"/>
    </w:rPr>
  </w:style>
  <w:style w:type="paragraph" w:customStyle="1" w:styleId="af2">
    <w:name w:val="a"/>
    <w:basedOn w:val="a"/>
    <w:rsid w:val="003E7C98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character" w:customStyle="1" w:styleId="10">
    <w:name w:val="Заголовок 1 Знак"/>
    <w:link w:val="1"/>
    <w:uiPriority w:val="9"/>
    <w:rsid w:val="003C20C5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14">
    <w:name w:val="Обычный1"/>
    <w:rsid w:val="003C20C5"/>
    <w:rPr>
      <w:snapToGrid w:val="0"/>
    </w:rPr>
  </w:style>
  <w:style w:type="paragraph" w:styleId="HTML">
    <w:name w:val="HTML Preformatted"/>
    <w:basedOn w:val="a"/>
    <w:link w:val="HTML0"/>
    <w:uiPriority w:val="99"/>
    <w:unhideWhenUsed/>
    <w:rsid w:val="003C20C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/>
      <w:kern w:val="0"/>
      <w:sz w:val="20"/>
      <w:szCs w:val="20"/>
      <w:lang/>
    </w:rPr>
  </w:style>
  <w:style w:type="character" w:customStyle="1" w:styleId="HTML0">
    <w:name w:val="Стандартный HTML Знак"/>
    <w:link w:val="HTML"/>
    <w:uiPriority w:val="99"/>
    <w:rsid w:val="003C20C5"/>
    <w:rPr>
      <w:rFonts w:ascii="Courier New" w:hAnsi="Courier New"/>
      <w:lang/>
    </w:rPr>
  </w:style>
  <w:style w:type="character" w:customStyle="1" w:styleId="af3">
    <w:name w:val="Основной текст_"/>
    <w:link w:val="4"/>
    <w:rsid w:val="003F6618"/>
    <w:rPr>
      <w:shd w:val="clear" w:color="auto" w:fill="FFFFFF"/>
    </w:rPr>
  </w:style>
  <w:style w:type="paragraph" w:customStyle="1" w:styleId="4">
    <w:name w:val="Основной текст4"/>
    <w:basedOn w:val="a"/>
    <w:link w:val="af3"/>
    <w:rsid w:val="003F6618"/>
    <w:pPr>
      <w:shd w:val="clear" w:color="auto" w:fill="FFFFFF"/>
      <w:suppressAutoHyphens w:val="0"/>
      <w:spacing w:line="320" w:lineRule="exact"/>
      <w:jc w:val="center"/>
    </w:pPr>
    <w:rPr>
      <w:rFonts w:eastAsia="Times New Roman"/>
      <w:kern w:val="0"/>
      <w:sz w:val="20"/>
      <w:szCs w:val="20"/>
      <w:lang w:val="ru-RU" w:eastAsia="ru-RU"/>
    </w:rPr>
  </w:style>
  <w:style w:type="character" w:customStyle="1" w:styleId="24">
    <w:name w:val="Заголовок №2_"/>
    <w:link w:val="25"/>
    <w:rsid w:val="008B28EF"/>
    <w:rPr>
      <w:b/>
      <w:bCs/>
      <w:shd w:val="clear" w:color="auto" w:fill="FFFFFF"/>
    </w:rPr>
  </w:style>
  <w:style w:type="paragraph" w:customStyle="1" w:styleId="25">
    <w:name w:val="Заголовок №2"/>
    <w:basedOn w:val="a"/>
    <w:link w:val="24"/>
    <w:rsid w:val="008B28EF"/>
    <w:pPr>
      <w:shd w:val="clear" w:color="auto" w:fill="FFFFFF"/>
      <w:suppressAutoHyphens w:val="0"/>
      <w:spacing w:before="600" w:after="420" w:line="0" w:lineRule="atLeast"/>
      <w:ind w:hanging="4040"/>
      <w:jc w:val="both"/>
      <w:outlineLvl w:val="1"/>
    </w:pPr>
    <w:rPr>
      <w:rFonts w:eastAsia="Times New Roman"/>
      <w:b/>
      <w:bCs/>
      <w:kern w:val="0"/>
      <w:sz w:val="20"/>
      <w:szCs w:val="20"/>
      <w:lang w:val="ru-RU" w:eastAsia="ru-RU"/>
    </w:rPr>
  </w:style>
  <w:style w:type="character" w:customStyle="1" w:styleId="26">
    <w:name w:val="Основной текст (2)_"/>
    <w:link w:val="27"/>
    <w:rsid w:val="004172B7"/>
    <w:rPr>
      <w:b/>
      <w:bCs/>
      <w:shd w:val="clear" w:color="auto" w:fill="FFFFFF"/>
    </w:rPr>
  </w:style>
  <w:style w:type="character" w:customStyle="1" w:styleId="30">
    <w:name w:val="Основной текст3"/>
    <w:rsid w:val="004172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en-US" w:eastAsia="en-US" w:bidi="en-US"/>
    </w:rPr>
  </w:style>
  <w:style w:type="paragraph" w:customStyle="1" w:styleId="27">
    <w:name w:val="Основной текст (2)"/>
    <w:basedOn w:val="a"/>
    <w:link w:val="26"/>
    <w:rsid w:val="004172B7"/>
    <w:pPr>
      <w:shd w:val="clear" w:color="auto" w:fill="FFFFFF"/>
      <w:suppressAutoHyphens w:val="0"/>
      <w:spacing w:before="1020" w:line="320" w:lineRule="exact"/>
      <w:ind w:hanging="1340"/>
      <w:jc w:val="center"/>
    </w:pPr>
    <w:rPr>
      <w:rFonts w:eastAsia="Times New Roman"/>
      <w:b/>
      <w:bCs/>
      <w:kern w:val="0"/>
      <w:sz w:val="20"/>
      <w:szCs w:val="20"/>
      <w:lang w:val="ru-RU" w:eastAsia="ru-RU"/>
    </w:rPr>
  </w:style>
  <w:style w:type="character" w:customStyle="1" w:styleId="af4">
    <w:name w:val="Основной текст + Полужирный"/>
    <w:rsid w:val="00FF51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paragraph" w:styleId="af5">
    <w:name w:val="List Paragraph"/>
    <w:basedOn w:val="a"/>
    <w:uiPriority w:val="34"/>
    <w:qFormat/>
    <w:rsid w:val="00817490"/>
    <w:pPr>
      <w:widowControl/>
      <w:suppressAutoHyphens w:val="0"/>
      <w:ind w:left="708"/>
    </w:pPr>
    <w:rPr>
      <w:rFonts w:eastAsia="Arial Unicode MS"/>
      <w:kern w:val="0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F83DFE"/>
    <w:rPr>
      <w:sz w:val="26"/>
      <w:szCs w:val="26"/>
      <w:lang w:bidi="ar-SA"/>
    </w:rPr>
  </w:style>
  <w:style w:type="character" w:customStyle="1" w:styleId="extended-textshort">
    <w:name w:val="extended-text__short"/>
    <w:rsid w:val="00A1138D"/>
  </w:style>
  <w:style w:type="table" w:styleId="af6">
    <w:name w:val="Table Grid"/>
    <w:basedOn w:val="a3"/>
    <w:uiPriority w:val="59"/>
    <w:rsid w:val="00B767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72164C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f7">
    <w:name w:val="Balloon Text"/>
    <w:basedOn w:val="a"/>
    <w:link w:val="af8"/>
    <w:uiPriority w:val="99"/>
    <w:semiHidden/>
    <w:unhideWhenUsed/>
    <w:rsid w:val="001006A7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link w:val="af7"/>
    <w:uiPriority w:val="99"/>
    <w:semiHidden/>
    <w:rsid w:val="001006A7"/>
    <w:rPr>
      <w:rFonts w:ascii="Segoe UI" w:eastAsia="Andale Sans UI" w:hAnsi="Segoe UI" w:cs="Segoe UI"/>
      <w:kern w:val="1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468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38094F2B4E06B8E2D2C3874D44F595D229BEB20C2B8A1F79030C9B80FD66BAF2B26848154EBFE1F5302E9C72VCs3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E4E03-4747-47CE-A754-A644DC26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7338</CharactersWithSpaces>
  <SharedDoc>false</SharedDoc>
  <HLinks>
    <vt:vector size="12" baseType="variant">
      <vt:variant>
        <vt:i4>5046362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consultantplus://offline/ref=5538094F2B4E06B8E2D2C3874D44F595D229BEB20C2B8A1F79030C9B80FD66BAF2B26848154EBFE1F5302E9C72VCs3K</vt:lpwstr>
      </vt:variant>
      <vt:variant>
        <vt:lpwstr/>
      </vt:variant>
      <vt:variant>
        <vt:i4>5439490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</dc:creator>
  <cp:keywords/>
  <cp:lastModifiedBy>Кожуркова Татьяна Борисовна</cp:lastModifiedBy>
  <cp:revision>2</cp:revision>
  <cp:lastPrinted>2019-03-26T03:29:00Z</cp:lastPrinted>
  <dcterms:created xsi:type="dcterms:W3CDTF">2019-03-26T03:30:00Z</dcterms:created>
  <dcterms:modified xsi:type="dcterms:W3CDTF">2019-03-26T03:30:00Z</dcterms:modified>
</cp:coreProperties>
</file>