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D926D3" w:rsidRPr="000D41C2" w:rsidTr="00D926D3">
        <w:trPr>
          <w:trHeight w:val="70"/>
        </w:trPr>
        <w:tc>
          <w:tcPr>
            <w:tcW w:w="3119" w:type="dxa"/>
            <w:vAlign w:val="center"/>
          </w:tcPr>
          <w:p w:rsidR="00D926D3" w:rsidRPr="000D41C2" w:rsidRDefault="00665317" w:rsidP="00CA14BF">
            <w:pPr>
              <w:pStyle w:val="1"/>
              <w:spacing w:before="0" w:after="0"/>
              <w:ind w:hanging="108"/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0D41C2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10.04.2019</w:t>
            </w:r>
            <w:r w:rsidR="00D926D3" w:rsidRPr="000D41C2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D926D3" w:rsidRPr="000D41C2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="00D926D3" w:rsidRPr="000D41C2">
              <w:rPr>
                <w:rFonts w:ascii="Times New Roman" w:hAnsi="Times New Roman"/>
                <w:b w:val="0"/>
                <w:sz w:val="26"/>
                <w:szCs w:val="26"/>
              </w:rPr>
            </w:r>
            <w:r w:rsidR="00D926D3" w:rsidRPr="000D41C2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926D3" w:rsidRPr="000D41C2" w:rsidRDefault="00D926D3" w:rsidP="00E031FF">
            <w:pPr>
              <w:pStyle w:val="1"/>
              <w:spacing w:before="0" w:after="0"/>
              <w:contextualSpacing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D926D3" w:rsidRPr="000D41C2" w:rsidRDefault="000D41C2" w:rsidP="000D41C2">
            <w:pPr>
              <w:pStyle w:val="1"/>
              <w:spacing w:before="0" w:after="0"/>
              <w:contextualSpacing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  <w:lang w:val="ru-RU"/>
              </w:rPr>
            </w:pPr>
            <w:r w:rsidRPr="000D41C2">
              <w:rPr>
                <w:rFonts w:ascii="Times New Roman" w:hAnsi="Times New Roman"/>
                <w:b w:val="0"/>
                <w:sz w:val="26"/>
                <w:szCs w:val="26"/>
              </w:rPr>
              <w:t xml:space="preserve">№ </w:t>
            </w:r>
            <w:r w:rsidR="00665317" w:rsidRPr="000D41C2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0054/01-07</w:t>
            </w:r>
          </w:p>
        </w:tc>
      </w:tr>
      <w:tr w:rsidR="00D926D3" w:rsidRPr="000D41C2" w:rsidTr="00D926D3">
        <w:trPr>
          <w:trHeight w:val="364"/>
        </w:trPr>
        <w:tc>
          <w:tcPr>
            <w:tcW w:w="9356" w:type="dxa"/>
            <w:gridSpan w:val="3"/>
          </w:tcPr>
          <w:p w:rsidR="00D926D3" w:rsidRPr="000D41C2" w:rsidRDefault="00D926D3" w:rsidP="00E031FF">
            <w:pPr>
              <w:pStyle w:val="14"/>
              <w:contextualSpacing/>
              <w:jc w:val="center"/>
              <w:rPr>
                <w:sz w:val="26"/>
                <w:szCs w:val="26"/>
              </w:rPr>
            </w:pPr>
            <w:r w:rsidRPr="000D41C2">
              <w:rPr>
                <w:sz w:val="26"/>
                <w:szCs w:val="26"/>
              </w:rPr>
              <w:t>г. Томск</w:t>
            </w:r>
          </w:p>
          <w:p w:rsidR="00D926D3" w:rsidRPr="000D41C2" w:rsidRDefault="00D926D3" w:rsidP="00E031FF">
            <w:pPr>
              <w:pStyle w:val="14"/>
              <w:contextualSpacing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D926D3" w:rsidRPr="000D41C2" w:rsidTr="00D926D3">
        <w:trPr>
          <w:trHeight w:val="513"/>
        </w:trPr>
        <w:tc>
          <w:tcPr>
            <w:tcW w:w="9356" w:type="dxa"/>
            <w:gridSpan w:val="3"/>
          </w:tcPr>
          <w:p w:rsidR="00D926D3" w:rsidRPr="000D41C2" w:rsidRDefault="00D926D3" w:rsidP="00E3310A">
            <w:pPr>
              <w:pStyle w:val="ConsPlusNormal"/>
              <w:contextualSpacing/>
              <w:jc w:val="center"/>
            </w:pPr>
            <w:proofErr w:type="gramStart"/>
            <w:r w:rsidRPr="000D41C2">
              <w:t xml:space="preserve">Об утверждении административного регламента предоставления государственной услуги </w:t>
            </w:r>
            <w:r w:rsidR="00E3310A" w:rsidRPr="000D41C2">
              <w:t xml:space="preserve">«Выдача </w:t>
            </w:r>
            <w:r w:rsidR="00B23BBD" w:rsidRPr="000D41C2">
              <w:t>разрешения</w:t>
            </w:r>
            <w:r w:rsidR="00E3310A" w:rsidRPr="000D41C2">
              <w:t xml:space="preserve"> на проведение работ по сохранению объекта культурного наследия регионального значения, выявленного объекта культурного наследия»</w:t>
            </w:r>
            <w:proofErr w:type="gramEnd"/>
          </w:p>
        </w:tc>
      </w:tr>
    </w:tbl>
    <w:p w:rsidR="00570CDD" w:rsidRPr="000D41C2" w:rsidRDefault="00570CDD" w:rsidP="00E031FF">
      <w:pPr>
        <w:contextualSpacing/>
        <w:jc w:val="center"/>
        <w:rPr>
          <w:sz w:val="26"/>
          <w:szCs w:val="26"/>
        </w:rPr>
      </w:pPr>
    </w:p>
    <w:p w:rsidR="00FF7489" w:rsidRPr="000D41C2" w:rsidRDefault="00D926D3" w:rsidP="00E031FF">
      <w:pPr>
        <w:pStyle w:val="ConsPlusNormal"/>
        <w:ind w:firstLine="540"/>
        <w:contextualSpacing/>
        <w:jc w:val="both"/>
      </w:pPr>
      <w:proofErr w:type="gramStart"/>
      <w:r w:rsidRPr="000D41C2">
        <w:t xml:space="preserve">В </w:t>
      </w:r>
      <w:r w:rsidR="00FF7489" w:rsidRPr="000D41C2">
        <w:t>соответствии с</w:t>
      </w:r>
      <w:r w:rsidRPr="000D41C2">
        <w:t xml:space="preserve"> </w:t>
      </w:r>
      <w:r w:rsidR="00CD5E29" w:rsidRPr="000D41C2">
        <w:t>Федеральн</w:t>
      </w:r>
      <w:r w:rsidR="00850D9E" w:rsidRPr="000D41C2">
        <w:t>ым</w:t>
      </w:r>
      <w:r w:rsidR="00CD5E29" w:rsidRPr="000D41C2">
        <w:t xml:space="preserve"> закон</w:t>
      </w:r>
      <w:r w:rsidR="00850D9E" w:rsidRPr="000D41C2">
        <w:t>ом</w:t>
      </w:r>
      <w:r w:rsidR="000535D1" w:rsidRPr="000D41C2">
        <w:t xml:space="preserve"> </w:t>
      </w:r>
      <w:r w:rsidR="00CD5E29" w:rsidRPr="000D41C2">
        <w:t>от 27 </w:t>
      </w:r>
      <w:r w:rsidR="001C7E05" w:rsidRPr="000D41C2">
        <w:t>июля 2010 года № </w:t>
      </w:r>
      <w:r w:rsidRPr="000D41C2">
        <w:t xml:space="preserve">210-ФЗ </w:t>
      </w:r>
      <w:r w:rsidR="00850D9E" w:rsidRPr="000D41C2">
        <w:t xml:space="preserve">                </w:t>
      </w:r>
      <w:r w:rsidRPr="000D41C2">
        <w:t>«Об организации предоставления государственных и муниципальных услуг»</w:t>
      </w:r>
      <w:r w:rsidR="00FF7489" w:rsidRPr="000D41C2">
        <w:t xml:space="preserve">, </w:t>
      </w:r>
      <w:proofErr w:type="spellStart"/>
      <w:r w:rsidR="000535D1" w:rsidRPr="000D41C2">
        <w:t>пп</w:t>
      </w:r>
      <w:proofErr w:type="spellEnd"/>
      <w:r w:rsidR="000535D1" w:rsidRPr="000D41C2">
        <w:t xml:space="preserve">. 2 п. 2 ст. 45 Федерального закона от 25.06.2002 № 73-ФЗ «Об объектах культурного наследия (памятниках истории и культуры) народов Российской Федерации», </w:t>
      </w:r>
      <w:r w:rsidR="00FF7489" w:rsidRPr="000D41C2">
        <w:t xml:space="preserve">Постановлением Администрации Томской области от 28.01.2011 года № 18а </w:t>
      </w:r>
      <w:r w:rsidR="00850D9E" w:rsidRPr="000D41C2">
        <w:t xml:space="preserve">                      </w:t>
      </w:r>
      <w:r w:rsidR="00FF7489" w:rsidRPr="000D41C2">
        <w:t>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1B2883" w:rsidRPr="000D41C2" w:rsidRDefault="001B2883" w:rsidP="00E031FF">
      <w:pPr>
        <w:pStyle w:val="ConsPlusNormal"/>
        <w:ind w:firstLine="567"/>
        <w:contextualSpacing/>
        <w:jc w:val="both"/>
      </w:pPr>
      <w:r w:rsidRPr="000D41C2">
        <w:t>ПРИКАЗЫВАЮ:</w:t>
      </w:r>
    </w:p>
    <w:p w:rsidR="00570CDD" w:rsidRPr="000D41C2" w:rsidRDefault="00570CDD" w:rsidP="00F025CB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</w:rPr>
        <w:t>Утвердить</w:t>
      </w:r>
      <w:r w:rsidR="00D926D3" w:rsidRPr="000D41C2">
        <w:rPr>
          <w:sz w:val="26"/>
          <w:szCs w:val="26"/>
          <w:lang w:val="ru-RU"/>
        </w:rPr>
        <w:t xml:space="preserve"> прилагаемый </w:t>
      </w:r>
      <w:r w:rsidRPr="000D41C2">
        <w:rPr>
          <w:sz w:val="26"/>
          <w:szCs w:val="26"/>
          <w:lang w:val="ru-RU"/>
        </w:rPr>
        <w:t xml:space="preserve">Административный регламент </w:t>
      </w:r>
      <w:r w:rsidR="00DD70B4" w:rsidRPr="000D41C2">
        <w:rPr>
          <w:sz w:val="26"/>
          <w:szCs w:val="26"/>
          <w:lang w:val="ru-RU"/>
        </w:rPr>
        <w:t xml:space="preserve">предоставления </w:t>
      </w:r>
      <w:r w:rsidR="00DD70B4" w:rsidRPr="000D41C2">
        <w:rPr>
          <w:sz w:val="26"/>
          <w:szCs w:val="26"/>
        </w:rPr>
        <w:t xml:space="preserve">государственной услуги </w:t>
      </w:r>
      <w:r w:rsidR="000535D1" w:rsidRPr="000D41C2">
        <w:rPr>
          <w:sz w:val="26"/>
          <w:szCs w:val="26"/>
          <w:lang w:val="ru-RU"/>
        </w:rPr>
        <w:t>«</w:t>
      </w:r>
      <w:r w:rsidR="000535D1" w:rsidRPr="000D41C2">
        <w:rPr>
          <w:sz w:val="26"/>
          <w:szCs w:val="26"/>
        </w:rPr>
        <w:t xml:space="preserve">Выдача </w:t>
      </w:r>
      <w:r w:rsidR="00B23BBD" w:rsidRPr="000D41C2">
        <w:rPr>
          <w:sz w:val="26"/>
          <w:szCs w:val="26"/>
          <w:lang w:val="ru-RU"/>
        </w:rPr>
        <w:t>разрешения</w:t>
      </w:r>
      <w:r w:rsidR="000535D1" w:rsidRPr="000D41C2">
        <w:rPr>
          <w:sz w:val="26"/>
          <w:szCs w:val="26"/>
        </w:rPr>
        <w:t xml:space="preserve">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A3768B" w:rsidRPr="000D41C2">
        <w:rPr>
          <w:sz w:val="26"/>
          <w:szCs w:val="26"/>
          <w:lang w:val="ru-RU"/>
        </w:rPr>
        <w:t xml:space="preserve"> </w:t>
      </w:r>
      <w:r w:rsidR="002004FD" w:rsidRPr="000D41C2">
        <w:rPr>
          <w:sz w:val="26"/>
          <w:szCs w:val="26"/>
          <w:lang w:val="ru-RU"/>
        </w:rPr>
        <w:t>согласно приложению к настоящему приказу</w:t>
      </w:r>
      <w:r w:rsidRPr="000D41C2">
        <w:rPr>
          <w:sz w:val="26"/>
          <w:szCs w:val="26"/>
        </w:rPr>
        <w:t xml:space="preserve">. </w:t>
      </w:r>
    </w:p>
    <w:p w:rsidR="00D926D3" w:rsidRPr="000D41C2" w:rsidRDefault="00D926D3" w:rsidP="00E031FF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</w:pPr>
      <w:r w:rsidRPr="000D41C2">
        <w:t>Настоящий приказ вступает в силу через десять дней после дня его официального опубликования.</w:t>
      </w:r>
    </w:p>
    <w:p w:rsidR="00570CDD" w:rsidRPr="000D41C2" w:rsidRDefault="00D926D3" w:rsidP="00E031FF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rPr>
          <w:sz w:val="26"/>
          <w:szCs w:val="26"/>
          <w:lang w:val="ru-RU"/>
        </w:rPr>
      </w:pPr>
      <w:r w:rsidRPr="000D41C2">
        <w:rPr>
          <w:sz w:val="26"/>
          <w:szCs w:val="26"/>
        </w:rPr>
        <w:t>Контроль за исполнением настоящего приказа оставляю за собой.</w:t>
      </w:r>
    </w:p>
    <w:p w:rsidR="006A3610" w:rsidRPr="000D41C2" w:rsidRDefault="006A3610" w:rsidP="00E031FF">
      <w:pPr>
        <w:contextualSpacing/>
        <w:rPr>
          <w:sz w:val="26"/>
          <w:szCs w:val="26"/>
          <w:lang w:val="ru-RU"/>
        </w:rPr>
      </w:pPr>
    </w:p>
    <w:p w:rsidR="00D917CD" w:rsidRPr="000D41C2" w:rsidRDefault="00D917CD" w:rsidP="00E031FF">
      <w:pPr>
        <w:contextualSpacing/>
        <w:rPr>
          <w:sz w:val="26"/>
          <w:szCs w:val="26"/>
          <w:lang w:val="ru-RU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2835"/>
        <w:gridCol w:w="3119"/>
        <w:gridCol w:w="3402"/>
      </w:tblGrid>
      <w:tr w:rsidR="00CA14BF" w:rsidRPr="00EA6355" w:rsidTr="00CA14BF">
        <w:trPr>
          <w:trHeight w:val="486"/>
        </w:trPr>
        <w:tc>
          <w:tcPr>
            <w:tcW w:w="2835" w:type="dxa"/>
            <w:shd w:val="clear" w:color="auto" w:fill="auto"/>
          </w:tcPr>
          <w:p w:rsidR="00CA14BF" w:rsidRPr="00EA6355" w:rsidRDefault="00CA14BF" w:rsidP="00CA14BF">
            <w:pPr>
              <w:rPr>
                <w:sz w:val="20"/>
                <w:szCs w:val="20"/>
              </w:rPr>
            </w:pPr>
          </w:p>
          <w:p w:rsidR="00CA14BF" w:rsidRPr="00EA6355" w:rsidRDefault="00CA14BF" w:rsidP="00CA14BF">
            <w:pPr>
              <w:ind w:hanging="108"/>
              <w:rPr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CA14BF" w:rsidRPr="00EA6355" w:rsidRDefault="00CA14BF" w:rsidP="00455E5C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CA14BF" w:rsidRPr="00EA6355" w:rsidRDefault="00CA14BF" w:rsidP="00CA14BF">
            <w:pPr>
              <w:ind w:right="-108"/>
              <w:jc w:val="right"/>
              <w:rPr>
                <w:sz w:val="26"/>
                <w:szCs w:val="26"/>
              </w:rPr>
            </w:pPr>
          </w:p>
          <w:p w:rsidR="00CA14BF" w:rsidRPr="00EA6355" w:rsidRDefault="00CA14BF" w:rsidP="00CA14BF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</w:t>
            </w:r>
            <w:r w:rsidRPr="00EA6355">
              <w:rPr>
                <w:sz w:val="26"/>
                <w:szCs w:val="26"/>
              </w:rPr>
              <w:t>Перетягина</w:t>
            </w:r>
          </w:p>
        </w:tc>
      </w:tr>
      <w:tr w:rsidR="00CA14BF" w:rsidRPr="008F25F2" w:rsidTr="00CA14BF">
        <w:trPr>
          <w:trHeight w:val="1425"/>
        </w:trPr>
        <w:tc>
          <w:tcPr>
            <w:tcW w:w="2835" w:type="dxa"/>
            <w:shd w:val="clear" w:color="auto" w:fill="auto"/>
            <w:vAlign w:val="bottom"/>
          </w:tcPr>
          <w:p w:rsidR="00CA14BF" w:rsidRPr="008F25F2" w:rsidRDefault="00CA14BF" w:rsidP="00CA14BF">
            <w:pPr>
              <w:rPr>
                <w:sz w:val="26"/>
                <w:szCs w:val="26"/>
              </w:rPr>
            </w:pPr>
          </w:p>
          <w:p w:rsidR="00CA14BF" w:rsidRPr="008F25F2" w:rsidRDefault="00CA14BF" w:rsidP="00CA14BF">
            <w:pPr>
              <w:rPr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CA14BF" w:rsidRPr="008F25F2" w:rsidRDefault="00CA14BF" w:rsidP="00CA14BF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CA14BF" w:rsidRPr="008F25F2" w:rsidRDefault="00CA14BF" w:rsidP="00CA14BF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C86605" w:rsidRPr="000D41C2" w:rsidRDefault="00C86605" w:rsidP="00E031FF">
      <w:pPr>
        <w:ind w:left="5103"/>
        <w:contextualSpacing/>
        <w:rPr>
          <w:sz w:val="26"/>
          <w:szCs w:val="26"/>
        </w:rPr>
      </w:pPr>
    </w:p>
    <w:p w:rsidR="00570CDD" w:rsidRPr="000D41C2" w:rsidRDefault="001C7E05" w:rsidP="00E031FF">
      <w:pPr>
        <w:ind w:left="5387"/>
        <w:contextualSpacing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br w:type="page"/>
      </w:r>
      <w:r w:rsidR="00163E2B" w:rsidRPr="000D41C2">
        <w:rPr>
          <w:noProof/>
          <w:sz w:val="26"/>
          <w:szCs w:val="26"/>
          <w:lang w:val="ru-RU" w:eastAsia="ru-RU"/>
        </w:rPr>
        <w:lastRenderedPageBreak/>
        <w:pict>
          <v:rect id="_x0000_s1038" style="position:absolute;left:0;text-align:left;margin-left:226.55pt;margin-top:-26.9pt;width:19.85pt;height:18.6pt;z-index:251657728" stroked="f"/>
        </w:pict>
      </w:r>
      <w:proofErr w:type="gramStart"/>
      <w:r w:rsidR="002701BD" w:rsidRPr="000D41C2">
        <w:rPr>
          <w:sz w:val="26"/>
          <w:szCs w:val="26"/>
          <w:lang w:val="ru-RU"/>
        </w:rPr>
        <w:t>Утвержд</w:t>
      </w:r>
      <w:r w:rsidR="00B63479" w:rsidRPr="000D41C2">
        <w:rPr>
          <w:sz w:val="26"/>
          <w:szCs w:val="26"/>
          <w:lang w:val="ru-RU"/>
        </w:rPr>
        <w:t>е</w:t>
      </w:r>
      <w:r w:rsidR="002701BD" w:rsidRPr="000D41C2">
        <w:rPr>
          <w:sz w:val="26"/>
          <w:szCs w:val="26"/>
          <w:lang w:val="ru-RU"/>
        </w:rPr>
        <w:t>н</w:t>
      </w:r>
      <w:proofErr w:type="gramEnd"/>
      <w:r w:rsidR="006A3610" w:rsidRPr="000D41C2">
        <w:rPr>
          <w:sz w:val="26"/>
          <w:szCs w:val="26"/>
          <w:lang w:val="ru-RU"/>
        </w:rPr>
        <w:t xml:space="preserve"> </w:t>
      </w:r>
      <w:r w:rsidR="00BF6E74" w:rsidRPr="000D41C2">
        <w:rPr>
          <w:sz w:val="26"/>
          <w:szCs w:val="26"/>
          <w:lang w:val="ru-RU"/>
        </w:rPr>
        <w:t>приказ</w:t>
      </w:r>
      <w:r w:rsidR="002701BD" w:rsidRPr="000D41C2">
        <w:rPr>
          <w:sz w:val="26"/>
          <w:szCs w:val="26"/>
          <w:lang w:val="ru-RU"/>
        </w:rPr>
        <w:t>ом</w:t>
      </w:r>
      <w:r w:rsidR="000D41C2" w:rsidRPr="000D41C2">
        <w:rPr>
          <w:sz w:val="26"/>
          <w:szCs w:val="26"/>
          <w:lang w:val="ru-RU"/>
        </w:rPr>
        <w:t xml:space="preserve"> Комитета по </w:t>
      </w:r>
      <w:r w:rsidR="00BF6E74" w:rsidRPr="000D41C2">
        <w:rPr>
          <w:sz w:val="26"/>
          <w:szCs w:val="26"/>
          <w:lang w:val="ru-RU"/>
        </w:rPr>
        <w:t>охране объектов культурного наследия</w:t>
      </w:r>
      <w:r w:rsidR="00D926D3" w:rsidRPr="000D41C2">
        <w:rPr>
          <w:sz w:val="26"/>
          <w:szCs w:val="26"/>
          <w:lang w:val="ru-RU"/>
        </w:rPr>
        <w:t xml:space="preserve"> </w:t>
      </w:r>
      <w:r w:rsidR="00570CDD" w:rsidRPr="000D41C2">
        <w:rPr>
          <w:sz w:val="26"/>
          <w:szCs w:val="26"/>
        </w:rPr>
        <w:t>Томской области</w:t>
      </w:r>
    </w:p>
    <w:p w:rsidR="00570CDD" w:rsidRPr="000D41C2" w:rsidRDefault="00570CDD" w:rsidP="00E031FF">
      <w:pPr>
        <w:ind w:left="5387"/>
        <w:contextualSpacing/>
        <w:rPr>
          <w:sz w:val="26"/>
          <w:szCs w:val="26"/>
        </w:rPr>
      </w:pPr>
      <w:r w:rsidRPr="000D41C2">
        <w:rPr>
          <w:sz w:val="26"/>
          <w:szCs w:val="26"/>
        </w:rPr>
        <w:t xml:space="preserve">от </w:t>
      </w:r>
      <w:r w:rsidR="000D41C2" w:rsidRPr="000D41C2">
        <w:rPr>
          <w:sz w:val="26"/>
          <w:szCs w:val="26"/>
          <w:lang w:val="ru-RU"/>
        </w:rPr>
        <w:t>10.04.2019</w:t>
      </w:r>
      <w:r w:rsidRPr="000D41C2">
        <w:rPr>
          <w:sz w:val="26"/>
          <w:szCs w:val="26"/>
        </w:rPr>
        <w:t xml:space="preserve"> № </w:t>
      </w:r>
      <w:r w:rsidR="000D41C2" w:rsidRPr="000D41C2">
        <w:rPr>
          <w:sz w:val="26"/>
          <w:szCs w:val="26"/>
          <w:lang w:val="ru-RU"/>
        </w:rPr>
        <w:t>0054/01-07</w:t>
      </w:r>
    </w:p>
    <w:p w:rsidR="00570CDD" w:rsidRPr="000D41C2" w:rsidRDefault="00570CDD" w:rsidP="00E031FF">
      <w:pPr>
        <w:ind w:left="5103"/>
        <w:contextualSpacing/>
        <w:rPr>
          <w:sz w:val="26"/>
          <w:szCs w:val="26"/>
          <w:lang w:val="ru-RU"/>
        </w:rPr>
      </w:pPr>
    </w:p>
    <w:p w:rsidR="000535D1" w:rsidRPr="000D41C2" w:rsidRDefault="00660890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D41C2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0D41C2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B82A2D" w:rsidRPr="000D41C2" w:rsidRDefault="000535D1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D41C2">
        <w:rPr>
          <w:rFonts w:ascii="Times New Roman" w:hAnsi="Times New Roman" w:cs="Times New Roman"/>
          <w:b w:val="0"/>
          <w:sz w:val="26"/>
          <w:szCs w:val="26"/>
        </w:rPr>
        <w:t xml:space="preserve">«Выдача </w:t>
      </w:r>
      <w:r w:rsidR="00B23BBD" w:rsidRPr="000D41C2">
        <w:rPr>
          <w:rFonts w:ascii="Times New Roman" w:hAnsi="Times New Roman" w:cs="Times New Roman"/>
          <w:b w:val="0"/>
          <w:sz w:val="26"/>
          <w:szCs w:val="26"/>
        </w:rPr>
        <w:t>разрешения</w:t>
      </w:r>
      <w:r w:rsidRPr="000D41C2">
        <w:rPr>
          <w:rFonts w:ascii="Times New Roman" w:hAnsi="Times New Roman" w:cs="Times New Roman"/>
          <w:b w:val="0"/>
          <w:sz w:val="26"/>
          <w:szCs w:val="26"/>
        </w:rPr>
        <w:t xml:space="preserve"> на проведение работ по сохранению объекта культурного наследия регионального значения, выявленного объекта культурного наследия»</w:t>
      </w:r>
    </w:p>
    <w:p w:rsidR="000535D1" w:rsidRPr="000D41C2" w:rsidRDefault="000535D1" w:rsidP="000535D1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926D3" w:rsidRPr="000D41C2" w:rsidRDefault="00D926D3" w:rsidP="00E031FF">
      <w:pPr>
        <w:pStyle w:val="ConsPlusNormal"/>
        <w:contextualSpacing/>
        <w:jc w:val="center"/>
      </w:pPr>
      <w:r w:rsidRPr="000D41C2">
        <w:t>1. О</w:t>
      </w:r>
      <w:r w:rsidR="00A429C8" w:rsidRPr="000D41C2">
        <w:t xml:space="preserve">бщие </w:t>
      </w:r>
      <w:r w:rsidR="00CC7841" w:rsidRPr="000D41C2">
        <w:t>положения</w:t>
      </w:r>
    </w:p>
    <w:p w:rsidR="00D926D3" w:rsidRPr="000D41C2" w:rsidRDefault="00D926D3" w:rsidP="00E031FF">
      <w:pPr>
        <w:pStyle w:val="ConsPlusNormal"/>
        <w:contextualSpacing/>
        <w:jc w:val="both"/>
      </w:pPr>
    </w:p>
    <w:p w:rsidR="002004FD" w:rsidRPr="000D41C2" w:rsidRDefault="002004FD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устанавливает стандарт предоставления </w:t>
      </w:r>
      <w:r w:rsidRPr="000D41C2">
        <w:rPr>
          <w:sz w:val="26"/>
          <w:szCs w:val="26"/>
        </w:rPr>
        <w:t>Комитетом по охране объектов культурного наследия</w:t>
      </w:r>
      <w:r w:rsidR="002D2C0B" w:rsidRPr="000D41C2">
        <w:rPr>
          <w:sz w:val="26"/>
          <w:szCs w:val="26"/>
          <w:lang w:val="ru-RU"/>
        </w:rPr>
        <w:t xml:space="preserve"> Томской области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(далее </w:t>
      </w:r>
      <w:r w:rsidR="008B2571" w:rsidRPr="000D41C2">
        <w:rPr>
          <w:rFonts w:eastAsia="Times New Roman"/>
          <w:kern w:val="0"/>
          <w:sz w:val="26"/>
          <w:szCs w:val="26"/>
          <w:lang w:val="ru-RU" w:eastAsia="ru-RU"/>
        </w:rPr>
        <w:t>–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Комитет) государственной услуги </w:t>
      </w:r>
      <w:r w:rsidR="000535D1" w:rsidRPr="000D41C2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="000535D1" w:rsidRPr="000D41C2">
        <w:rPr>
          <w:sz w:val="26"/>
          <w:szCs w:val="26"/>
        </w:rPr>
        <w:t xml:space="preserve">Выдача </w:t>
      </w:r>
      <w:r w:rsidR="00B23BBD" w:rsidRPr="000D41C2">
        <w:rPr>
          <w:sz w:val="26"/>
          <w:szCs w:val="26"/>
          <w:lang w:val="ru-RU"/>
        </w:rPr>
        <w:t>разрешения</w:t>
      </w:r>
      <w:r w:rsidR="000535D1" w:rsidRPr="000D41C2">
        <w:rPr>
          <w:sz w:val="26"/>
          <w:szCs w:val="26"/>
        </w:rPr>
        <w:t xml:space="preserve">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0535D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244983" w:rsidRPr="000D41C2" w:rsidRDefault="0040145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разработан в соответствии с </w:t>
      </w:r>
      <w:hyperlink r:id="rId8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частью 1 статьи 13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услуг», </w:t>
      </w:r>
      <w:r w:rsidR="00244983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9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распоряжением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Администрации Томской области от 16.05.2013 </w:t>
      </w:r>
      <w:r w:rsidR="002D2C0B" w:rsidRPr="000D41C2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393-ра </w:t>
      </w:r>
      <w:r w:rsidR="002D2C0B" w:rsidRPr="000D41C2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государственных услуг, предоставляемых исполнительными органами государственной власти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2D2C0B" w:rsidRPr="000D41C2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7D3EE1" w:rsidRPr="000D41C2" w:rsidRDefault="00244983" w:rsidP="00F03AC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spacing w:val="2"/>
          <w:sz w:val="26"/>
          <w:szCs w:val="26"/>
          <w:lang w:eastAsia="ru-RU"/>
        </w:rPr>
      </w:pPr>
      <w:r w:rsidRPr="000D41C2">
        <w:rPr>
          <w:bCs/>
          <w:iCs/>
          <w:sz w:val="26"/>
          <w:szCs w:val="26"/>
          <w:lang w:val="ru-RU"/>
        </w:rPr>
        <w:t xml:space="preserve">3. </w:t>
      </w:r>
      <w:r w:rsidR="00044CA5" w:rsidRPr="000D41C2">
        <w:rPr>
          <w:bCs/>
          <w:iCs/>
          <w:sz w:val="26"/>
          <w:szCs w:val="26"/>
        </w:rPr>
        <w:t>В качестве заявителей могут выступать</w:t>
      </w:r>
      <w:r w:rsidR="007D3EE1" w:rsidRPr="000D41C2">
        <w:rPr>
          <w:rFonts w:eastAsia="Times New Roman"/>
          <w:spacing w:val="2"/>
          <w:sz w:val="26"/>
          <w:szCs w:val="26"/>
          <w:lang w:eastAsia="ru-RU"/>
        </w:rPr>
        <w:t xml:space="preserve"> </w:t>
      </w:r>
      <w:r w:rsidR="001F7CC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собственник (физическое лицо либо юридическое лицо, являющиеся собственниками) или иной законный владелец </w:t>
      </w:r>
      <w:r w:rsidR="001F7CCB" w:rsidRPr="000D41C2">
        <w:rPr>
          <w:sz w:val="26"/>
          <w:szCs w:val="26"/>
        </w:rPr>
        <w:t>объекта культурного наследия регионального значения, выявленного объекта культурного наследия</w:t>
      </w:r>
      <w:r w:rsidR="001F7CC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(далее - заявитель).</w:t>
      </w:r>
    </w:p>
    <w:p w:rsidR="00244983" w:rsidRPr="000D41C2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bCs/>
          <w:sz w:val="26"/>
          <w:szCs w:val="26"/>
        </w:rPr>
      </w:pPr>
      <w:r w:rsidRPr="000D41C2">
        <w:rPr>
          <w:bCs/>
          <w:sz w:val="26"/>
          <w:szCs w:val="26"/>
          <w:lang w:val="ru-RU"/>
        </w:rPr>
        <w:t xml:space="preserve">4. </w:t>
      </w:r>
      <w:r w:rsidR="00A4223C" w:rsidRPr="000D41C2">
        <w:rPr>
          <w:bCs/>
          <w:sz w:val="26"/>
          <w:szCs w:val="26"/>
        </w:rPr>
        <w:t xml:space="preserve"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</w:t>
      </w:r>
      <w:r w:rsidR="007D3EE1" w:rsidRPr="000D41C2">
        <w:rPr>
          <w:bCs/>
          <w:sz w:val="26"/>
          <w:szCs w:val="26"/>
          <w:lang w:val="ru-RU"/>
        </w:rPr>
        <w:t>Комитетом</w:t>
      </w:r>
      <w:r w:rsidR="00A4223C" w:rsidRPr="000D41C2">
        <w:rPr>
          <w:bCs/>
          <w:sz w:val="26"/>
          <w:szCs w:val="26"/>
        </w:rPr>
        <w:t xml:space="preserve"> (далее - представители).</w:t>
      </w:r>
    </w:p>
    <w:p w:rsidR="00D926D3" w:rsidRPr="000D41C2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5. </w:t>
      </w:r>
      <w:r w:rsidR="00D926D3" w:rsidRPr="000D41C2">
        <w:rPr>
          <w:sz w:val="26"/>
          <w:szCs w:val="26"/>
        </w:rPr>
        <w:t xml:space="preserve">Местонахождение </w:t>
      </w:r>
      <w:r w:rsidR="00FB39CB" w:rsidRPr="000D41C2">
        <w:rPr>
          <w:sz w:val="26"/>
          <w:szCs w:val="26"/>
          <w:lang w:val="ru-RU"/>
        </w:rPr>
        <w:t>Комитета</w:t>
      </w:r>
      <w:r w:rsidR="00D926D3" w:rsidRPr="000D41C2">
        <w:rPr>
          <w:sz w:val="26"/>
          <w:szCs w:val="26"/>
        </w:rPr>
        <w:t>: 6340</w:t>
      </w:r>
      <w:r w:rsidR="0092135D" w:rsidRPr="000D41C2">
        <w:rPr>
          <w:sz w:val="26"/>
          <w:szCs w:val="26"/>
        </w:rPr>
        <w:t>50</w:t>
      </w:r>
      <w:r w:rsidR="00CD5E29" w:rsidRPr="000D41C2">
        <w:rPr>
          <w:sz w:val="26"/>
          <w:szCs w:val="26"/>
        </w:rPr>
        <w:t>, г. Томск,</w:t>
      </w:r>
      <w:r w:rsidRPr="000D41C2">
        <w:rPr>
          <w:sz w:val="26"/>
          <w:szCs w:val="26"/>
          <w:lang w:val="ru-RU"/>
        </w:rPr>
        <w:t xml:space="preserve"> </w:t>
      </w:r>
      <w:r w:rsidR="00CD5E29" w:rsidRPr="000D41C2">
        <w:rPr>
          <w:sz w:val="26"/>
          <w:szCs w:val="26"/>
        </w:rPr>
        <w:t>пр. </w:t>
      </w:r>
      <w:r w:rsidR="00D926D3" w:rsidRPr="000D41C2">
        <w:rPr>
          <w:sz w:val="26"/>
          <w:szCs w:val="26"/>
        </w:rPr>
        <w:t xml:space="preserve">Ленина, </w:t>
      </w:r>
      <w:r w:rsidR="0092135D" w:rsidRPr="000D41C2">
        <w:rPr>
          <w:sz w:val="26"/>
          <w:szCs w:val="26"/>
        </w:rPr>
        <w:t>50</w:t>
      </w:r>
      <w:r w:rsidR="006718A4" w:rsidRPr="000D41C2">
        <w:rPr>
          <w:sz w:val="26"/>
          <w:szCs w:val="26"/>
        </w:rPr>
        <w:t>.</w:t>
      </w:r>
    </w:p>
    <w:p w:rsidR="00637D40" w:rsidRPr="000D41C2" w:rsidRDefault="00637D40" w:rsidP="00E031FF">
      <w:pPr>
        <w:pStyle w:val="ConsPlusNormal"/>
        <w:tabs>
          <w:tab w:val="left" w:pos="1134"/>
        </w:tabs>
        <w:ind w:firstLine="709"/>
        <w:contextualSpacing/>
        <w:jc w:val="both"/>
      </w:pPr>
      <w:r w:rsidRPr="000D41C2">
        <w:t>Почтовый адрес: 634069, г. Томск, а/я 1442.</w:t>
      </w:r>
    </w:p>
    <w:p w:rsidR="00D926D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t xml:space="preserve">Адрес электронной почты: </w:t>
      </w:r>
      <w:r w:rsidRPr="000D41C2">
        <w:rPr>
          <w:lang w:val="en-US"/>
        </w:rPr>
        <w:t>heritage</w:t>
      </w:r>
      <w:r w:rsidRPr="000D41C2">
        <w:t>@</w:t>
      </w:r>
      <w:r w:rsidRPr="000D41C2">
        <w:rPr>
          <w:lang w:val="en-US"/>
        </w:rPr>
        <w:t>tomsk</w:t>
      </w:r>
      <w:r w:rsidRPr="000D41C2">
        <w:t>.</w:t>
      </w:r>
      <w:r w:rsidRPr="000D41C2">
        <w:rPr>
          <w:lang w:val="en-US"/>
        </w:rPr>
        <w:t>gov</w:t>
      </w:r>
      <w:r w:rsidRPr="000D41C2">
        <w:t>.</w:t>
      </w:r>
      <w:proofErr w:type="spellStart"/>
      <w:r w:rsidRPr="000D41C2">
        <w:rPr>
          <w:lang w:val="en-US"/>
        </w:rPr>
        <w:t>ru</w:t>
      </w:r>
      <w:proofErr w:type="spellEnd"/>
      <w:r w:rsidRPr="000D41C2">
        <w:t>.</w:t>
      </w:r>
    </w:p>
    <w:p w:rsidR="00D926D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t xml:space="preserve">Адрес </w:t>
      </w:r>
      <w:r w:rsidR="002D2C0B" w:rsidRPr="000D41C2">
        <w:t xml:space="preserve">официального </w:t>
      </w:r>
      <w:r w:rsidRPr="000D41C2">
        <w:t xml:space="preserve">сайта в информационно-телекоммуникационной сети «Интернет»: </w:t>
      </w:r>
      <w:proofErr w:type="spellStart"/>
      <w:r w:rsidRPr="000D41C2">
        <w:t>http</w:t>
      </w:r>
      <w:proofErr w:type="spellEnd"/>
      <w:r w:rsidR="006F3423" w:rsidRPr="000D41C2">
        <w:rPr>
          <w:lang w:val="en-US"/>
        </w:rPr>
        <w:t>s</w:t>
      </w:r>
      <w:r w:rsidRPr="000D41C2">
        <w:t>://</w:t>
      </w:r>
      <w:r w:rsidRPr="000D41C2">
        <w:rPr>
          <w:lang w:val="en-US"/>
        </w:rPr>
        <w:t>heritage</w:t>
      </w:r>
      <w:r w:rsidRPr="000D41C2">
        <w:t>.tomsk.gov.ru (далее - интернет-сайт).</w:t>
      </w:r>
    </w:p>
    <w:p w:rsidR="006F342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t xml:space="preserve">Телефон для справок: (3822) </w:t>
      </w:r>
      <w:r w:rsidR="006718A4" w:rsidRPr="000D41C2">
        <w:t>274-270</w:t>
      </w:r>
      <w:r w:rsidR="00016073" w:rsidRPr="000D41C2">
        <w:t>.</w:t>
      </w:r>
    </w:p>
    <w:p w:rsidR="00D926D3" w:rsidRPr="000D41C2" w:rsidRDefault="006F3423" w:rsidP="00E031FF">
      <w:pPr>
        <w:pStyle w:val="ConsPlusNormal"/>
        <w:ind w:firstLine="706"/>
        <w:contextualSpacing/>
        <w:jc w:val="both"/>
      </w:pPr>
      <w:r w:rsidRPr="000D41C2">
        <w:t xml:space="preserve">6. </w:t>
      </w:r>
      <w:r w:rsidR="00D926D3" w:rsidRPr="000D41C2">
        <w:t xml:space="preserve">График работы </w:t>
      </w:r>
      <w:r w:rsidR="00FB39CB" w:rsidRPr="000D41C2">
        <w:t>Комитета</w:t>
      </w:r>
      <w:r w:rsidR="00D926D3" w:rsidRPr="000D41C2">
        <w:t>:</w:t>
      </w:r>
    </w:p>
    <w:p w:rsidR="00D926D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t>понедельник - пятница: с 9-00 до 18-00;</w:t>
      </w:r>
    </w:p>
    <w:p w:rsidR="00D926D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lastRenderedPageBreak/>
        <w:t>перерыв для отдыха и питания: с 12-30 до 13-30;</w:t>
      </w:r>
    </w:p>
    <w:p w:rsidR="006F3423" w:rsidRPr="000D41C2" w:rsidRDefault="00D926D3" w:rsidP="00E031FF">
      <w:pPr>
        <w:pStyle w:val="ConsPlusNormal"/>
        <w:ind w:firstLine="706"/>
        <w:contextualSpacing/>
        <w:jc w:val="both"/>
      </w:pPr>
      <w:r w:rsidRPr="000D41C2">
        <w:t>суббота, воскресенье: выходной день.</w:t>
      </w:r>
    </w:p>
    <w:p w:rsidR="006F3423" w:rsidRPr="000D41C2" w:rsidRDefault="006F3423" w:rsidP="00E031FF">
      <w:pPr>
        <w:pStyle w:val="ConsPlusNormal"/>
        <w:ind w:firstLine="706"/>
        <w:contextualSpacing/>
        <w:jc w:val="both"/>
      </w:pPr>
      <w:r w:rsidRPr="000D41C2">
        <w:t>7. Информация о предоставлении государственной услуги представляется: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  </w:t>
      </w:r>
      <w:r w:rsidRPr="000D41C2">
        <w:rPr>
          <w:sz w:val="26"/>
          <w:szCs w:val="26"/>
        </w:rPr>
        <w:t xml:space="preserve">1) в </w:t>
      </w:r>
      <w:r w:rsidRPr="000D41C2">
        <w:rPr>
          <w:sz w:val="26"/>
          <w:szCs w:val="26"/>
          <w:lang w:val="ru-RU"/>
        </w:rPr>
        <w:t>Комитете</w:t>
      </w:r>
      <w:r w:rsidRPr="000D41C2">
        <w:rPr>
          <w:sz w:val="26"/>
          <w:szCs w:val="26"/>
        </w:rPr>
        <w:t xml:space="preserve"> при личном посещении, в электронном виде, посредством письменных ответов, по номерам телефонов </w:t>
      </w:r>
      <w:r w:rsidRPr="000D41C2">
        <w:rPr>
          <w:sz w:val="26"/>
          <w:szCs w:val="26"/>
          <w:lang w:val="ru-RU"/>
        </w:rPr>
        <w:t>Комитет</w:t>
      </w:r>
      <w:r w:rsidRPr="000D41C2">
        <w:rPr>
          <w:sz w:val="26"/>
          <w:szCs w:val="26"/>
        </w:rPr>
        <w:t>а;</w:t>
      </w:r>
    </w:p>
    <w:p w:rsidR="001F7CCB" w:rsidRPr="000D41C2" w:rsidRDefault="006F3423" w:rsidP="001F7CCB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  </w:t>
      </w:r>
      <w:r w:rsidRPr="000D41C2">
        <w:rPr>
          <w:sz w:val="26"/>
          <w:szCs w:val="26"/>
        </w:rPr>
        <w:t xml:space="preserve">2) на официальном сайте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 xml:space="preserve"> по адресам: </w:t>
      </w:r>
      <w:hyperlink r:id="rId10" w:history="1">
        <w:r w:rsidR="001F7CCB" w:rsidRPr="000D41C2">
          <w:rPr>
            <w:rStyle w:val="a8"/>
            <w:color w:val="auto"/>
            <w:sz w:val="26"/>
            <w:szCs w:val="26"/>
            <w:lang w:bidi="ar-SA"/>
          </w:rPr>
          <w:t>http</w:t>
        </w:r>
        <w:r w:rsidR="001F7CCB" w:rsidRPr="000D41C2">
          <w:rPr>
            <w:rStyle w:val="a8"/>
            <w:color w:val="auto"/>
            <w:sz w:val="26"/>
            <w:szCs w:val="26"/>
            <w:lang w:val="en-US" w:bidi="ar-SA"/>
          </w:rPr>
          <w:t>s</w:t>
        </w:r>
        <w:r w:rsidR="001F7CCB" w:rsidRPr="000D41C2">
          <w:rPr>
            <w:rStyle w:val="a8"/>
            <w:color w:val="auto"/>
            <w:sz w:val="26"/>
            <w:szCs w:val="26"/>
            <w:lang w:bidi="ar-SA"/>
          </w:rPr>
          <w:t>://</w:t>
        </w:r>
        <w:r w:rsidR="001F7CCB" w:rsidRPr="000D41C2">
          <w:rPr>
            <w:rStyle w:val="a8"/>
            <w:color w:val="auto"/>
            <w:sz w:val="26"/>
            <w:szCs w:val="26"/>
            <w:lang w:val="en-US" w:bidi="ar-SA"/>
          </w:rPr>
          <w:t>heritage</w:t>
        </w:r>
        <w:r w:rsidR="001F7CCB" w:rsidRPr="000D41C2">
          <w:rPr>
            <w:rStyle w:val="a8"/>
            <w:color w:val="auto"/>
            <w:sz w:val="26"/>
            <w:szCs w:val="26"/>
            <w:lang w:bidi="ar-SA"/>
          </w:rPr>
          <w:t>.tomsk.gov.ru</w:t>
        </w:r>
      </w:hyperlink>
      <w:r w:rsidRPr="000D41C2">
        <w:rPr>
          <w:sz w:val="26"/>
          <w:szCs w:val="26"/>
        </w:rPr>
        <w:t>;</w:t>
      </w:r>
    </w:p>
    <w:p w:rsidR="006F3423" w:rsidRPr="000D41C2" w:rsidRDefault="001F7CCB" w:rsidP="001F7CCB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  </w:t>
      </w:r>
      <w:r w:rsidR="006F3423" w:rsidRPr="000D41C2">
        <w:rPr>
          <w:sz w:val="26"/>
          <w:szCs w:val="26"/>
        </w:rPr>
        <w:t>3)</w:t>
      </w:r>
      <w:r w:rsidR="006F3423" w:rsidRPr="000D41C2">
        <w:rPr>
          <w:sz w:val="26"/>
          <w:szCs w:val="26"/>
          <w:lang w:val="ru-RU"/>
        </w:rPr>
        <w:t> </w:t>
      </w:r>
      <w:r w:rsidR="006F3423" w:rsidRPr="000D41C2">
        <w:rPr>
          <w:sz w:val="26"/>
          <w:szCs w:val="26"/>
        </w:rPr>
        <w:t xml:space="preserve">на официальном сайте областного государственного казенного учреждения </w:t>
      </w:r>
      <w:r w:rsidR="006F3423" w:rsidRPr="000D41C2">
        <w:rPr>
          <w:sz w:val="26"/>
          <w:szCs w:val="26"/>
          <w:lang w:val="ru-RU"/>
        </w:rPr>
        <w:t>«</w:t>
      </w:r>
      <w:r w:rsidR="006F3423" w:rsidRPr="000D41C2">
        <w:rPr>
          <w:sz w:val="26"/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 w:rsidR="006F3423" w:rsidRPr="000D41C2">
        <w:rPr>
          <w:sz w:val="26"/>
          <w:szCs w:val="26"/>
          <w:lang w:val="ru-RU"/>
        </w:rPr>
        <w:t>»</w:t>
      </w:r>
      <w:r w:rsidR="006F3423" w:rsidRPr="000D41C2">
        <w:rPr>
          <w:sz w:val="26"/>
          <w:szCs w:val="26"/>
        </w:rPr>
        <w:t xml:space="preserve"> (далее - </w:t>
      </w:r>
      <w:r w:rsidR="00B63479" w:rsidRPr="000D41C2">
        <w:rPr>
          <w:sz w:val="26"/>
          <w:szCs w:val="26"/>
          <w:lang w:val="ru-RU"/>
        </w:rPr>
        <w:t>МФЦ</w:t>
      </w:r>
      <w:r w:rsidR="006F3423" w:rsidRPr="000D41C2">
        <w:rPr>
          <w:sz w:val="26"/>
          <w:szCs w:val="26"/>
        </w:rPr>
        <w:t>)</w:t>
      </w:r>
      <w:r w:rsidRPr="000D41C2">
        <w:rPr>
          <w:sz w:val="26"/>
          <w:szCs w:val="26"/>
          <w:lang w:val="ru-RU"/>
        </w:rPr>
        <w:t xml:space="preserve"> </w:t>
      </w:r>
      <w:r w:rsidR="006F3423" w:rsidRPr="000D41C2">
        <w:rPr>
          <w:sz w:val="26"/>
          <w:szCs w:val="26"/>
        </w:rPr>
        <w:t xml:space="preserve">по адресу: </w:t>
      </w:r>
      <w:hyperlink r:id="rId11" w:tgtFrame="_blank" w:history="1">
        <w:r w:rsidRPr="000D41C2">
          <w:rPr>
            <w:rStyle w:val="a8"/>
            <w:color w:val="auto"/>
            <w:sz w:val="26"/>
            <w:szCs w:val="26"/>
            <w:u w:val="none"/>
            <w:bdr w:val="none" w:sz="0" w:space="0" w:color="auto" w:frame="1"/>
          </w:rPr>
          <w:t>http://mfc.tomsk.ru</w:t>
        </w:r>
      </w:hyperlink>
      <w:r w:rsidR="006F3423" w:rsidRPr="000D41C2">
        <w:rPr>
          <w:sz w:val="26"/>
          <w:szCs w:val="26"/>
        </w:rPr>
        <w:t xml:space="preserve"> (далее - сайт </w:t>
      </w:r>
      <w:r w:rsidR="00B63479" w:rsidRPr="000D41C2">
        <w:rPr>
          <w:sz w:val="26"/>
          <w:szCs w:val="26"/>
          <w:lang w:val="ru-RU"/>
        </w:rPr>
        <w:t>МФЦ</w:t>
      </w:r>
      <w:r w:rsidR="006F3423" w:rsidRPr="000D41C2">
        <w:rPr>
          <w:sz w:val="26"/>
          <w:szCs w:val="26"/>
        </w:rPr>
        <w:t>);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</w:t>
      </w:r>
      <w:r w:rsidR="007D3EE1" w:rsidRPr="000D41C2">
        <w:rPr>
          <w:sz w:val="26"/>
          <w:szCs w:val="26"/>
          <w:lang w:val="ru-RU"/>
        </w:rPr>
        <w:t xml:space="preserve"> </w:t>
      </w:r>
      <w:r w:rsidRPr="000D41C2">
        <w:rPr>
          <w:sz w:val="26"/>
          <w:szCs w:val="26"/>
          <w:lang w:val="ru-RU"/>
        </w:rPr>
        <w:t xml:space="preserve"> </w:t>
      </w:r>
      <w:r w:rsidRPr="000D41C2">
        <w:rPr>
          <w:sz w:val="26"/>
          <w:szCs w:val="26"/>
        </w:rPr>
        <w:t xml:space="preserve">4) в федеральной государственной информационной системе </w:t>
      </w:r>
      <w:r w:rsidRPr="000D41C2">
        <w:rPr>
          <w:sz w:val="26"/>
          <w:szCs w:val="26"/>
          <w:lang w:val="ru-RU"/>
        </w:rPr>
        <w:t>«</w:t>
      </w:r>
      <w:r w:rsidRPr="000D41C2">
        <w:rPr>
          <w:sz w:val="26"/>
          <w:szCs w:val="26"/>
        </w:rPr>
        <w:t>Единый портал государственных и муниципальных услуг (функций)</w:t>
      </w:r>
      <w:r w:rsidRPr="000D41C2">
        <w:rPr>
          <w:sz w:val="26"/>
          <w:szCs w:val="26"/>
          <w:lang w:val="ru-RU"/>
        </w:rPr>
        <w:t>»</w:t>
      </w:r>
      <w:r w:rsidRPr="000D41C2">
        <w:rPr>
          <w:sz w:val="26"/>
          <w:szCs w:val="26"/>
        </w:rPr>
        <w:t xml:space="preserve"> в информационно-телекоммуникационной сети </w:t>
      </w:r>
      <w:r w:rsidRPr="000D41C2">
        <w:rPr>
          <w:sz w:val="26"/>
          <w:szCs w:val="26"/>
          <w:lang w:val="ru-RU"/>
        </w:rPr>
        <w:t>«</w:t>
      </w:r>
      <w:r w:rsidRPr="000D41C2">
        <w:rPr>
          <w:sz w:val="26"/>
          <w:szCs w:val="26"/>
        </w:rPr>
        <w:t>Интернет</w:t>
      </w:r>
      <w:r w:rsidRPr="000D41C2">
        <w:rPr>
          <w:sz w:val="26"/>
          <w:szCs w:val="26"/>
          <w:lang w:val="ru-RU"/>
        </w:rPr>
        <w:t>»</w:t>
      </w:r>
      <w:r w:rsidRPr="000D41C2">
        <w:rPr>
          <w:sz w:val="26"/>
          <w:szCs w:val="26"/>
        </w:rPr>
        <w:t xml:space="preserve"> по адресу: gosuslugi.ru (далее - Единый портал).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8. </w:t>
      </w:r>
      <w:r w:rsidRPr="000D41C2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6F3423" w:rsidRPr="000D41C2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1) лично в часы работы </w:t>
      </w:r>
      <w:r w:rsidRPr="000D41C2">
        <w:rPr>
          <w:sz w:val="26"/>
          <w:szCs w:val="26"/>
          <w:lang w:val="ru-RU"/>
        </w:rPr>
        <w:t>Комитет</w:t>
      </w:r>
      <w:r w:rsidRPr="000D41C2">
        <w:rPr>
          <w:sz w:val="26"/>
          <w:szCs w:val="26"/>
        </w:rPr>
        <w:t>а;</w:t>
      </w:r>
    </w:p>
    <w:p w:rsidR="006F3423" w:rsidRPr="000D41C2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2) путем направления запроса по адресу электронной почты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>;</w:t>
      </w:r>
    </w:p>
    <w:p w:rsidR="006F3423" w:rsidRPr="000D41C2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3) в письменном виде почтовым отправлением в адрес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>;</w:t>
      </w:r>
    </w:p>
    <w:p w:rsidR="006F3423" w:rsidRPr="000D41C2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</w:rPr>
        <w:t xml:space="preserve">4) по номерам телефонов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 xml:space="preserve"> в часы работы </w:t>
      </w:r>
      <w:r w:rsidRPr="000D41C2">
        <w:rPr>
          <w:sz w:val="26"/>
          <w:szCs w:val="26"/>
          <w:lang w:val="ru-RU"/>
        </w:rPr>
        <w:t>Комитета.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9. Информация о предоставлении государственной услуги размещается на Едином портале, а также сайте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>.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На Едином портале, сайте </w:t>
      </w:r>
      <w:r w:rsidR="00F81E81"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 xml:space="preserve"> размещается следующая информация: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2) круг заявителей;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3) срок предоставления государственной услуги;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6F3423" w:rsidRPr="000D41C2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6) порядок досудебного (внесудебного) обжалования заявителем решений и действий (бездействия) </w:t>
      </w:r>
      <w:r w:rsidR="00B63479"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 xml:space="preserve">, </w:t>
      </w:r>
      <w:r w:rsidR="00B63479" w:rsidRPr="000D41C2">
        <w:rPr>
          <w:sz w:val="26"/>
          <w:szCs w:val="26"/>
          <w:lang w:val="ru-RU"/>
        </w:rPr>
        <w:t>МФЦ</w:t>
      </w:r>
      <w:r w:rsidRPr="000D41C2">
        <w:rPr>
          <w:sz w:val="26"/>
          <w:szCs w:val="26"/>
        </w:rPr>
        <w:t>, а также их должностных лиц, государственных служащих, работников;</w:t>
      </w:r>
    </w:p>
    <w:p w:rsidR="009129D6" w:rsidRPr="000D41C2" w:rsidRDefault="006F3423" w:rsidP="0096656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</w:rPr>
        <w:t>7) форма запроса</w:t>
      </w:r>
      <w:r w:rsidR="00F81E81" w:rsidRPr="000D41C2">
        <w:rPr>
          <w:sz w:val="26"/>
          <w:szCs w:val="26"/>
          <w:lang w:val="ru-RU"/>
        </w:rPr>
        <w:t xml:space="preserve"> </w:t>
      </w:r>
      <w:r w:rsidR="008A74FD" w:rsidRPr="000D41C2">
        <w:rPr>
          <w:sz w:val="26"/>
          <w:szCs w:val="26"/>
        </w:rPr>
        <w:t>(</w:t>
      </w:r>
      <w:r w:rsidR="009129D6" w:rsidRPr="000D41C2">
        <w:rPr>
          <w:sz w:val="26"/>
          <w:szCs w:val="26"/>
        </w:rPr>
        <w:t>заявлени</w:t>
      </w:r>
      <w:r w:rsidR="00D621A7" w:rsidRPr="000D41C2">
        <w:rPr>
          <w:sz w:val="26"/>
          <w:szCs w:val="26"/>
        </w:rPr>
        <w:t>я</w:t>
      </w:r>
      <w:r w:rsidR="008A74FD" w:rsidRPr="000D41C2">
        <w:rPr>
          <w:sz w:val="26"/>
          <w:szCs w:val="26"/>
        </w:rPr>
        <w:t>)</w:t>
      </w:r>
      <w:r w:rsidR="009129D6" w:rsidRPr="000D41C2">
        <w:rPr>
          <w:sz w:val="26"/>
          <w:szCs w:val="26"/>
        </w:rPr>
        <w:t xml:space="preserve"> в соответствии с </w:t>
      </w:r>
      <w:hyperlink w:anchor="Par1633" w:tooltip="                                 ЗАЯВЛЕНИЕ" w:history="1">
        <w:r w:rsidR="00CC1202" w:rsidRPr="000D41C2">
          <w:rPr>
            <w:sz w:val="26"/>
            <w:szCs w:val="26"/>
          </w:rPr>
          <w:t>П</w:t>
        </w:r>
        <w:r w:rsidR="009129D6" w:rsidRPr="000D41C2">
          <w:rPr>
            <w:sz w:val="26"/>
            <w:szCs w:val="26"/>
          </w:rPr>
          <w:t>риложени</w:t>
        </w:r>
        <w:proofErr w:type="spellStart"/>
        <w:r w:rsidR="00966563" w:rsidRPr="000D41C2">
          <w:rPr>
            <w:sz w:val="26"/>
            <w:szCs w:val="26"/>
            <w:lang w:val="ru-RU"/>
          </w:rPr>
          <w:t>ями</w:t>
        </w:r>
        <w:proofErr w:type="spellEnd"/>
        <w:r w:rsidR="009129D6" w:rsidRPr="000D41C2">
          <w:rPr>
            <w:sz w:val="26"/>
            <w:szCs w:val="26"/>
          </w:rPr>
          <w:t xml:space="preserve"> </w:t>
        </w:r>
        <w:r w:rsidR="00CC1202" w:rsidRPr="000D41C2">
          <w:rPr>
            <w:sz w:val="26"/>
            <w:szCs w:val="26"/>
          </w:rPr>
          <w:t>№</w:t>
        </w:r>
      </w:hyperlink>
      <w:hyperlink w:anchor="Par2781" w:tooltip="                                  ЗАДАНИЕ" w:history="1"/>
      <w:r w:rsidR="00DB73EA" w:rsidRPr="000D41C2">
        <w:rPr>
          <w:sz w:val="26"/>
          <w:szCs w:val="26"/>
          <w:lang w:val="ru-RU"/>
        </w:rPr>
        <w:t xml:space="preserve"> 1</w:t>
      </w:r>
      <w:r w:rsidR="00966563" w:rsidRPr="000D41C2">
        <w:rPr>
          <w:sz w:val="26"/>
          <w:szCs w:val="26"/>
          <w:lang w:val="ru-RU"/>
        </w:rPr>
        <w:t xml:space="preserve">, № 2, № 3 </w:t>
      </w:r>
      <w:r w:rsidR="00D621A7" w:rsidRPr="000D41C2">
        <w:rPr>
          <w:sz w:val="26"/>
          <w:szCs w:val="26"/>
        </w:rPr>
        <w:t>административного р</w:t>
      </w:r>
      <w:r w:rsidR="009129D6" w:rsidRPr="000D41C2">
        <w:rPr>
          <w:sz w:val="26"/>
          <w:szCs w:val="26"/>
        </w:rPr>
        <w:t>егламента</w:t>
      </w:r>
      <w:r w:rsidR="00F81E81" w:rsidRPr="000D41C2">
        <w:rPr>
          <w:sz w:val="26"/>
          <w:szCs w:val="26"/>
          <w:lang w:val="ru-RU"/>
        </w:rPr>
        <w:t>.</w:t>
      </w:r>
    </w:p>
    <w:p w:rsidR="00966563" w:rsidRPr="000D41C2" w:rsidRDefault="00966563" w:rsidP="00966563">
      <w:pPr>
        <w:autoSpaceDE w:val="0"/>
        <w:autoSpaceDN w:val="0"/>
        <w:adjustRightInd w:val="0"/>
        <w:ind w:firstLine="539"/>
        <w:contextualSpacing/>
        <w:jc w:val="both"/>
      </w:pPr>
    </w:p>
    <w:p w:rsidR="008A1D75" w:rsidRPr="000D41C2" w:rsidRDefault="00757C8D" w:rsidP="00E031FF">
      <w:pPr>
        <w:pStyle w:val="ConsPlusNormal"/>
        <w:contextualSpacing/>
        <w:jc w:val="center"/>
      </w:pPr>
      <w:r w:rsidRPr="000D41C2">
        <w:t>2. С</w:t>
      </w:r>
      <w:r w:rsidR="00A429C8" w:rsidRPr="000D41C2">
        <w:t>тандарт предоставления государственной услуги</w:t>
      </w:r>
    </w:p>
    <w:p w:rsidR="008A1D75" w:rsidRPr="000D41C2" w:rsidRDefault="008A1D75" w:rsidP="00E031FF">
      <w:pPr>
        <w:pStyle w:val="ConsPlusNormal"/>
        <w:contextualSpacing/>
        <w:jc w:val="center"/>
      </w:pPr>
    </w:p>
    <w:p w:rsidR="008A1D75" w:rsidRPr="000D41C2" w:rsidRDefault="008A1D75" w:rsidP="00D03492">
      <w:pPr>
        <w:pStyle w:val="ConsPlusNormal"/>
        <w:ind w:firstLine="706"/>
        <w:contextualSpacing/>
        <w:jc w:val="both"/>
      </w:pPr>
      <w:r w:rsidRPr="000D41C2">
        <w:t>1</w:t>
      </w:r>
      <w:r w:rsidR="00871087" w:rsidRPr="000D41C2">
        <w:t>0</w:t>
      </w:r>
      <w:r w:rsidRPr="000D41C2">
        <w:t xml:space="preserve">. </w:t>
      </w:r>
      <w:r w:rsidR="00757C8D" w:rsidRPr="000D41C2">
        <w:t>Наименование государственной услуги:</w:t>
      </w:r>
      <w:r w:rsidR="004D72C0" w:rsidRPr="000D41C2">
        <w:t xml:space="preserve"> «Выдача </w:t>
      </w:r>
      <w:r w:rsidR="008948EB" w:rsidRPr="000D41C2">
        <w:t>разрешения</w:t>
      </w:r>
      <w:r w:rsidR="004D72C0" w:rsidRPr="000D41C2">
        <w:t xml:space="preserve"> на проведение работ по сохранению объекта культурного наследия регионального значения, выявленного объекта культурного наследия»</w:t>
      </w:r>
      <w:r w:rsidR="007D3EE1" w:rsidRPr="000D41C2">
        <w:t>.</w:t>
      </w:r>
    </w:p>
    <w:p w:rsidR="00E56547" w:rsidRPr="000D41C2" w:rsidRDefault="008A1D75" w:rsidP="00D03492">
      <w:pPr>
        <w:pStyle w:val="ConsPlusNormal"/>
        <w:ind w:firstLine="706"/>
        <w:contextualSpacing/>
        <w:jc w:val="both"/>
      </w:pPr>
      <w:r w:rsidRPr="000D41C2">
        <w:t>1</w:t>
      </w:r>
      <w:r w:rsidR="00871087" w:rsidRPr="000D41C2">
        <w:t>1</w:t>
      </w:r>
      <w:r w:rsidRPr="000D41C2">
        <w:t xml:space="preserve">. </w:t>
      </w:r>
      <w:r w:rsidR="00757C8D" w:rsidRPr="000D41C2">
        <w:t xml:space="preserve">Государственная услуга предоставляется </w:t>
      </w:r>
      <w:r w:rsidR="00E56547" w:rsidRPr="000D41C2">
        <w:t>Комитетом</w:t>
      </w:r>
      <w:r w:rsidR="00757C8D" w:rsidRPr="000D41C2">
        <w:t>.</w:t>
      </w:r>
    </w:p>
    <w:p w:rsidR="004D72C0" w:rsidRPr="000D41C2" w:rsidRDefault="00E56547" w:rsidP="00D03492">
      <w:pPr>
        <w:pStyle w:val="ConsPlusNormal"/>
        <w:ind w:firstLine="706"/>
        <w:contextualSpacing/>
        <w:jc w:val="both"/>
      </w:pPr>
      <w:r w:rsidRPr="000D41C2">
        <w:t>1</w:t>
      </w:r>
      <w:r w:rsidR="00871087" w:rsidRPr="000D41C2">
        <w:t>2</w:t>
      </w:r>
      <w:r w:rsidRPr="000D41C2">
        <w:t>.</w:t>
      </w:r>
      <w:r w:rsidR="007D3EE1" w:rsidRPr="000D41C2">
        <w:t> </w:t>
      </w:r>
      <w:r w:rsidR="00757C8D" w:rsidRPr="000D41C2">
        <w:t>Результатом предоставления государственной услуги является</w:t>
      </w:r>
      <w:r w:rsidR="004D72C0" w:rsidRPr="000D41C2">
        <w:t>:</w:t>
      </w:r>
    </w:p>
    <w:p w:rsidR="004D72C0" w:rsidRPr="000D41C2" w:rsidRDefault="004D72C0" w:rsidP="00D03492">
      <w:pPr>
        <w:pStyle w:val="ConsPlusNormal"/>
        <w:ind w:firstLine="706"/>
        <w:contextualSpacing/>
        <w:jc w:val="both"/>
      </w:pPr>
      <w:r w:rsidRPr="000D41C2">
        <w:t>1)</w:t>
      </w:r>
      <w:r w:rsidR="00DB5C05" w:rsidRPr="000D41C2">
        <w:t> </w:t>
      </w:r>
      <w:r w:rsidR="00257DB0" w:rsidRPr="000D41C2">
        <w:t>выдача</w:t>
      </w:r>
      <w:r w:rsidR="000E3AF2" w:rsidRPr="000D41C2">
        <w:t xml:space="preserve"> </w:t>
      </w:r>
      <w:r w:rsidR="008948EB" w:rsidRPr="000D41C2">
        <w:t xml:space="preserve">разрешения </w:t>
      </w:r>
      <w:r w:rsidRPr="000D41C2">
        <w:t xml:space="preserve">на проведение работ по сохранению объекта культурного наследия регионального значения, выявленного объекта культурного наследия </w:t>
      </w:r>
      <w:r w:rsidR="003D236D" w:rsidRPr="000D41C2">
        <w:t xml:space="preserve">(далее – </w:t>
      </w:r>
      <w:r w:rsidR="008948EB" w:rsidRPr="000D41C2">
        <w:t>Разрешение</w:t>
      </w:r>
      <w:r w:rsidR="003D236D" w:rsidRPr="000D41C2">
        <w:t>)</w:t>
      </w:r>
      <w:r w:rsidR="00A95621" w:rsidRPr="000D41C2">
        <w:t xml:space="preserve"> либо</w:t>
      </w:r>
      <w:r w:rsidR="00DB5C05" w:rsidRPr="000D41C2">
        <w:t> </w:t>
      </w:r>
      <w:r w:rsidR="00565A8C" w:rsidRPr="000D41C2">
        <w:t>мотивированн</w:t>
      </w:r>
      <w:r w:rsidR="00E56547" w:rsidRPr="000D41C2">
        <w:t>о</w:t>
      </w:r>
      <w:r w:rsidR="00A95621" w:rsidRPr="000D41C2">
        <w:t>го</w:t>
      </w:r>
      <w:r w:rsidR="00E56547" w:rsidRPr="000D41C2">
        <w:t xml:space="preserve"> уведомлени</w:t>
      </w:r>
      <w:r w:rsidR="00A95621" w:rsidRPr="000D41C2">
        <w:t>я</w:t>
      </w:r>
      <w:r w:rsidR="00E56547" w:rsidRPr="000D41C2">
        <w:t xml:space="preserve"> об</w:t>
      </w:r>
      <w:r w:rsidR="00565A8C" w:rsidRPr="000D41C2">
        <w:t xml:space="preserve"> </w:t>
      </w:r>
      <w:r w:rsidR="00044CA5" w:rsidRPr="000D41C2">
        <w:t>отказ</w:t>
      </w:r>
      <w:r w:rsidR="00E56547" w:rsidRPr="000D41C2">
        <w:t>е</w:t>
      </w:r>
      <w:r w:rsidR="00044CA5" w:rsidRPr="000D41C2">
        <w:t xml:space="preserve"> в </w:t>
      </w:r>
      <w:r w:rsidR="007D3EE1" w:rsidRPr="000D41C2">
        <w:t xml:space="preserve">выдаче </w:t>
      </w:r>
      <w:r w:rsidR="008948EB" w:rsidRPr="000D41C2">
        <w:t>Разрешения</w:t>
      </w:r>
      <w:r w:rsidR="00E56547" w:rsidRPr="000D41C2">
        <w:t>.</w:t>
      </w:r>
    </w:p>
    <w:p w:rsidR="004D72C0" w:rsidRPr="000D41C2" w:rsidRDefault="004D72C0" w:rsidP="00D03492">
      <w:pPr>
        <w:pStyle w:val="ConsPlusNormal"/>
        <w:ind w:firstLine="706"/>
        <w:contextualSpacing/>
        <w:jc w:val="both"/>
      </w:pPr>
      <w:r w:rsidRPr="000D41C2">
        <w:lastRenderedPageBreak/>
        <w:t xml:space="preserve">2) предоставление дубликата </w:t>
      </w:r>
      <w:r w:rsidR="008948EB" w:rsidRPr="000D41C2">
        <w:t>Разрешения</w:t>
      </w:r>
      <w:r w:rsidRPr="000D41C2">
        <w:t xml:space="preserve"> по сохранению объекта культурного наследия;</w:t>
      </w:r>
    </w:p>
    <w:p w:rsidR="004D72C0" w:rsidRPr="000D41C2" w:rsidRDefault="004D72C0" w:rsidP="00D03492">
      <w:pPr>
        <w:pStyle w:val="ConsPlusNormal"/>
        <w:ind w:firstLine="706"/>
        <w:contextualSpacing/>
        <w:jc w:val="both"/>
      </w:pPr>
      <w:r w:rsidRPr="000D41C2">
        <w:t xml:space="preserve">3) предоставление заверенной копии </w:t>
      </w:r>
      <w:r w:rsidR="008948EB" w:rsidRPr="000D41C2">
        <w:t>Разрешения</w:t>
      </w:r>
      <w:r w:rsidRPr="000D41C2">
        <w:t>.</w:t>
      </w:r>
    </w:p>
    <w:p w:rsidR="00D26C1E" w:rsidRPr="000D41C2" w:rsidRDefault="00DB5C05" w:rsidP="00D03492">
      <w:pPr>
        <w:pStyle w:val="ConsPlusNormal"/>
        <w:ind w:firstLine="706"/>
        <w:contextualSpacing/>
        <w:jc w:val="both"/>
        <w:rPr>
          <w:bCs/>
          <w:iCs/>
        </w:rPr>
      </w:pPr>
      <w:r w:rsidRPr="000D41C2">
        <w:rPr>
          <w:bCs/>
          <w:iCs/>
        </w:rPr>
        <w:t>1</w:t>
      </w:r>
      <w:r w:rsidR="00871087" w:rsidRPr="000D41C2">
        <w:rPr>
          <w:bCs/>
          <w:iCs/>
        </w:rPr>
        <w:t>3</w:t>
      </w:r>
      <w:r w:rsidRPr="000D41C2">
        <w:rPr>
          <w:bCs/>
          <w:iCs/>
        </w:rPr>
        <w:t xml:space="preserve">. </w:t>
      </w:r>
      <w:r w:rsidR="00257DB0" w:rsidRPr="000D41C2">
        <w:rPr>
          <w:bCs/>
          <w:iCs/>
        </w:rPr>
        <w:t>С</w:t>
      </w:r>
      <w:r w:rsidR="00B831DA" w:rsidRPr="000D41C2">
        <w:rPr>
          <w:bCs/>
          <w:iCs/>
        </w:rPr>
        <w:t xml:space="preserve">рок предоставления государственной услуги </w:t>
      </w:r>
      <w:r w:rsidR="00AD2E47" w:rsidRPr="000D41C2">
        <w:rPr>
          <w:bCs/>
          <w:iCs/>
        </w:rPr>
        <w:t>составляет</w:t>
      </w:r>
      <w:r w:rsidR="00257DB0" w:rsidRPr="000D41C2">
        <w:rPr>
          <w:bCs/>
          <w:iCs/>
        </w:rPr>
        <w:t>:</w:t>
      </w:r>
    </w:p>
    <w:p w:rsidR="00D26C1E" w:rsidRPr="000D41C2" w:rsidRDefault="00D26C1E" w:rsidP="00D03492">
      <w:pPr>
        <w:pStyle w:val="ConsPlusNormal"/>
        <w:ind w:firstLine="706"/>
        <w:contextualSpacing/>
        <w:jc w:val="both"/>
      </w:pPr>
      <w:r w:rsidRPr="000D41C2">
        <w:t xml:space="preserve">1) выдача </w:t>
      </w:r>
      <w:r w:rsidR="008948EB" w:rsidRPr="000D41C2">
        <w:t>Разрешения</w:t>
      </w:r>
      <w:r w:rsidRPr="000D41C2">
        <w:t xml:space="preserve"> - не более 30 рабочих дней </w:t>
      </w:r>
      <w:proofErr w:type="gramStart"/>
      <w:r w:rsidRPr="000D41C2">
        <w:t>с даты регистрации</w:t>
      </w:r>
      <w:proofErr w:type="gramEnd"/>
      <w:r w:rsidRPr="000D41C2">
        <w:t xml:space="preserve"> документов (присвоения входящего номера) в Комитете;</w:t>
      </w:r>
    </w:p>
    <w:p w:rsidR="00D26C1E" w:rsidRPr="000D41C2" w:rsidRDefault="00D26C1E" w:rsidP="00D03492">
      <w:pPr>
        <w:pStyle w:val="ConsPlusNormal"/>
        <w:ind w:firstLine="706"/>
        <w:contextualSpacing/>
        <w:jc w:val="both"/>
      </w:pPr>
      <w:proofErr w:type="gramStart"/>
      <w:r w:rsidRPr="000D41C2">
        <w:t xml:space="preserve">2) выдача дубликата </w:t>
      </w:r>
      <w:r w:rsidR="008948EB" w:rsidRPr="000D41C2">
        <w:t>Разрешения</w:t>
      </w:r>
      <w:r w:rsidRPr="000D41C2">
        <w:t xml:space="preserve"> - в течение 5 рабочих дней с даты регистрации обращения о предоставлении дубликата </w:t>
      </w:r>
      <w:r w:rsidR="008948EB" w:rsidRPr="000D41C2">
        <w:t>Разрешения</w:t>
      </w:r>
      <w:r w:rsidRPr="000D41C2">
        <w:t xml:space="preserve"> (присвоения входящего номера) в Комитете;</w:t>
      </w:r>
      <w:proofErr w:type="gramEnd"/>
    </w:p>
    <w:p w:rsidR="00D26C1E" w:rsidRPr="000D41C2" w:rsidRDefault="00D26C1E" w:rsidP="00D03492">
      <w:pPr>
        <w:pStyle w:val="ConsPlusNormal"/>
        <w:ind w:firstLine="706"/>
        <w:contextualSpacing/>
        <w:jc w:val="both"/>
      </w:pPr>
      <w:proofErr w:type="gramStart"/>
      <w:r w:rsidRPr="000D41C2">
        <w:t xml:space="preserve">3) выдача заверенной копии </w:t>
      </w:r>
      <w:r w:rsidR="008948EB" w:rsidRPr="000D41C2">
        <w:t>Разрешения</w:t>
      </w:r>
      <w:r w:rsidRPr="000D41C2">
        <w:t xml:space="preserve"> - в течение 5 рабочих дней с даты регистрации обращения о предоставлении заверенной копии </w:t>
      </w:r>
      <w:r w:rsidR="008948EB" w:rsidRPr="000D41C2">
        <w:t>Разрешения</w:t>
      </w:r>
      <w:r w:rsidRPr="000D41C2">
        <w:t xml:space="preserve"> (присвоения входящего номера) в Комитете.</w:t>
      </w:r>
      <w:proofErr w:type="gramEnd"/>
    </w:p>
    <w:p w:rsidR="00257DB0" w:rsidRPr="000D41C2" w:rsidRDefault="00D26C1E" w:rsidP="00D03492">
      <w:pPr>
        <w:pStyle w:val="ConsPlusNormal"/>
        <w:ind w:firstLine="706"/>
        <w:contextualSpacing/>
        <w:jc w:val="both"/>
      </w:pPr>
      <w:r w:rsidRPr="000D41C2">
        <w:t>4) </w:t>
      </w:r>
      <w:r w:rsidR="00333A9C" w:rsidRPr="000D41C2">
        <w:t>десять</w:t>
      </w:r>
      <w:r w:rsidR="00257DB0" w:rsidRPr="000D41C2">
        <w:t xml:space="preserve">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CC6ACD" w:rsidRPr="000D41C2" w:rsidRDefault="00DB5C05" w:rsidP="00D03492">
      <w:pPr>
        <w:pStyle w:val="ConsPlusNormal"/>
        <w:ind w:firstLine="706"/>
        <w:contextualSpacing/>
        <w:jc w:val="both"/>
      </w:pPr>
      <w:r w:rsidRPr="000D41C2">
        <w:t>1</w:t>
      </w:r>
      <w:r w:rsidR="00871087" w:rsidRPr="000D41C2">
        <w:t>4</w:t>
      </w:r>
      <w:r w:rsidRPr="000D41C2">
        <w:t xml:space="preserve">. </w:t>
      </w:r>
      <w:r w:rsidR="00321D47" w:rsidRPr="000D41C2">
        <w:t>Правовые основания для предоставления государственной услуги</w:t>
      </w:r>
      <w:r w:rsidR="00757C8D" w:rsidRPr="000D41C2">
        <w:t>:</w:t>
      </w:r>
      <w:bookmarkStart w:id="0" w:name="P75"/>
      <w:bookmarkEnd w:id="0"/>
    </w:p>
    <w:p w:rsidR="005954ED" w:rsidRPr="000D41C2" w:rsidRDefault="00CC6ACD" w:rsidP="00D03492">
      <w:pPr>
        <w:pStyle w:val="ConsPlusNormal"/>
        <w:numPr>
          <w:ilvl w:val="0"/>
          <w:numId w:val="4"/>
        </w:numPr>
        <w:tabs>
          <w:tab w:val="left" w:pos="1134"/>
        </w:tabs>
        <w:ind w:left="1760" w:hanging="1050"/>
        <w:contextualSpacing/>
        <w:jc w:val="both"/>
      </w:pPr>
      <w:hyperlink r:id="rId12" w:history="1">
        <w:proofErr w:type="gramStart"/>
        <w:r w:rsidRPr="000D41C2">
          <w:t>Конституци</w:t>
        </w:r>
      </w:hyperlink>
      <w:r w:rsidR="008E402C" w:rsidRPr="000D41C2">
        <w:t>я</w:t>
      </w:r>
      <w:proofErr w:type="gramEnd"/>
      <w:r w:rsidRPr="000D41C2">
        <w:t xml:space="preserve"> Российской Федерации</w:t>
      </w:r>
      <w:r w:rsidR="008E402C" w:rsidRPr="000D41C2">
        <w:t>;</w:t>
      </w:r>
    </w:p>
    <w:p w:rsidR="005954ED" w:rsidRPr="000D41C2" w:rsidRDefault="005954ED" w:rsidP="00D03492">
      <w:pPr>
        <w:pStyle w:val="ConsPlusNormal"/>
        <w:numPr>
          <w:ilvl w:val="0"/>
          <w:numId w:val="4"/>
        </w:numPr>
        <w:tabs>
          <w:tab w:val="left" w:pos="1134"/>
        </w:tabs>
        <w:ind w:left="0" w:firstLine="710"/>
        <w:contextualSpacing/>
      </w:pPr>
      <w:r w:rsidRPr="000D41C2">
        <w:t xml:space="preserve">Градостроительный </w:t>
      </w:r>
      <w:hyperlink r:id="rId13" w:history="1">
        <w:r w:rsidRPr="000D41C2">
          <w:t>кодекс</w:t>
        </w:r>
      </w:hyperlink>
      <w:r w:rsidRPr="000D41C2">
        <w:t xml:space="preserve"> Российской Федерации от 29 декабря 2004 года № 190-ФЗ;</w:t>
      </w:r>
    </w:p>
    <w:p w:rsidR="00CC6ACD" w:rsidRPr="000D41C2" w:rsidRDefault="00CC6ACD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</w:rPr>
        <w:t>Федеральны</w:t>
      </w:r>
      <w:r w:rsidR="008E402C" w:rsidRPr="000D41C2">
        <w:rPr>
          <w:sz w:val="26"/>
          <w:szCs w:val="26"/>
          <w:lang w:val="ru-RU"/>
        </w:rPr>
        <w:t>й</w:t>
      </w:r>
      <w:r w:rsidRPr="000D41C2">
        <w:rPr>
          <w:sz w:val="26"/>
          <w:szCs w:val="26"/>
        </w:rPr>
        <w:t xml:space="preserve"> </w:t>
      </w:r>
      <w:hyperlink r:id="rId14" w:history="1">
        <w:r w:rsidRPr="000D41C2">
          <w:rPr>
            <w:sz w:val="26"/>
            <w:szCs w:val="26"/>
          </w:rPr>
          <w:t>закон</w:t>
        </w:r>
      </w:hyperlink>
      <w:r w:rsidRPr="000D41C2">
        <w:rPr>
          <w:sz w:val="26"/>
          <w:szCs w:val="26"/>
        </w:rPr>
        <w:t xml:space="preserve"> от 25 июня 2002 г</w:t>
      </w:r>
      <w:r w:rsidR="008E402C" w:rsidRPr="000D41C2">
        <w:rPr>
          <w:sz w:val="26"/>
          <w:szCs w:val="26"/>
          <w:lang w:val="ru-RU"/>
        </w:rPr>
        <w:t>ода</w:t>
      </w:r>
      <w:r w:rsidRPr="000D41C2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0D41C2">
        <w:rPr>
          <w:sz w:val="26"/>
          <w:szCs w:val="26"/>
          <w:lang w:val="ru-RU"/>
        </w:rPr>
        <w:t>;</w:t>
      </w:r>
    </w:p>
    <w:p w:rsidR="00CC6ACD" w:rsidRPr="000D41C2" w:rsidRDefault="00CC6ACD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Федеральны</w:t>
      </w:r>
      <w:r w:rsidR="008E402C" w:rsidRPr="000D41C2">
        <w:rPr>
          <w:sz w:val="26"/>
          <w:szCs w:val="26"/>
          <w:lang w:val="ru-RU"/>
        </w:rPr>
        <w:t>й</w:t>
      </w:r>
      <w:r w:rsidRPr="000D41C2">
        <w:rPr>
          <w:sz w:val="26"/>
          <w:szCs w:val="26"/>
        </w:rPr>
        <w:t xml:space="preserve"> </w:t>
      </w:r>
      <w:hyperlink r:id="rId15" w:history="1">
        <w:r w:rsidRPr="000D41C2">
          <w:rPr>
            <w:sz w:val="26"/>
            <w:szCs w:val="26"/>
          </w:rPr>
          <w:t>закон</w:t>
        </w:r>
      </w:hyperlink>
      <w:r w:rsidRPr="000D41C2">
        <w:rPr>
          <w:sz w:val="26"/>
          <w:szCs w:val="26"/>
        </w:rPr>
        <w:t xml:space="preserve"> от 27 июля 2010 г</w:t>
      </w:r>
      <w:r w:rsidR="008E402C" w:rsidRPr="000D41C2">
        <w:rPr>
          <w:sz w:val="26"/>
          <w:szCs w:val="26"/>
          <w:lang w:val="ru-RU"/>
        </w:rPr>
        <w:t>ода</w:t>
      </w:r>
      <w:r w:rsidRPr="000D41C2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0D41C2">
        <w:rPr>
          <w:sz w:val="26"/>
          <w:szCs w:val="26"/>
        </w:rPr>
        <w:t>твенных и муниципальных услуг»</w:t>
      </w:r>
      <w:r w:rsidRPr="000D41C2">
        <w:rPr>
          <w:sz w:val="26"/>
          <w:szCs w:val="26"/>
        </w:rPr>
        <w:t>;</w:t>
      </w:r>
    </w:p>
    <w:p w:rsidR="00CC6ACD" w:rsidRPr="000D41C2" w:rsidRDefault="008E402C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>Федеральн</w:t>
      </w:r>
      <w:proofErr w:type="spellStart"/>
      <w:r w:rsidRPr="000D41C2">
        <w:rPr>
          <w:sz w:val="26"/>
          <w:szCs w:val="26"/>
          <w:lang w:val="ru-RU"/>
        </w:rPr>
        <w:t>ый</w:t>
      </w:r>
      <w:proofErr w:type="spellEnd"/>
      <w:r w:rsidR="00CC6ACD" w:rsidRPr="000D41C2">
        <w:rPr>
          <w:sz w:val="26"/>
          <w:szCs w:val="26"/>
        </w:rPr>
        <w:t xml:space="preserve"> </w:t>
      </w:r>
      <w:hyperlink r:id="rId16" w:history="1">
        <w:r w:rsidR="00CC6ACD" w:rsidRPr="000D41C2">
          <w:rPr>
            <w:sz w:val="26"/>
            <w:szCs w:val="26"/>
          </w:rPr>
          <w:t>закон</w:t>
        </w:r>
      </w:hyperlink>
      <w:r w:rsidR="00CC6ACD" w:rsidRPr="000D41C2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0D41C2" w:rsidRDefault="00CC6ACD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7" w:history="1">
        <w:r w:rsidR="00A07AF2" w:rsidRPr="000D41C2">
          <w:rPr>
            <w:sz w:val="26"/>
            <w:szCs w:val="26"/>
            <w:lang w:val="ru-RU"/>
          </w:rPr>
          <w:t>П</w:t>
        </w:r>
        <w:r w:rsidRPr="000D41C2">
          <w:rPr>
            <w:sz w:val="26"/>
            <w:szCs w:val="26"/>
          </w:rPr>
          <w:t>остановлени</w:t>
        </w:r>
        <w:r w:rsidR="008E402C" w:rsidRPr="000D41C2">
          <w:rPr>
            <w:sz w:val="26"/>
            <w:szCs w:val="26"/>
            <w:lang w:val="ru-RU"/>
          </w:rPr>
          <w:t>е</w:t>
        </w:r>
      </w:hyperlink>
      <w:r w:rsidRPr="000D41C2">
        <w:rPr>
          <w:sz w:val="26"/>
          <w:szCs w:val="26"/>
        </w:rPr>
        <w:t xml:space="preserve"> Правительства Росс</w:t>
      </w:r>
      <w:r w:rsidR="00312EAE" w:rsidRPr="000D41C2">
        <w:rPr>
          <w:sz w:val="26"/>
          <w:szCs w:val="26"/>
        </w:rPr>
        <w:t>ийской Федерации от 7 июля 2011</w:t>
      </w:r>
      <w:r w:rsidR="00312EAE" w:rsidRPr="000D41C2">
        <w:rPr>
          <w:sz w:val="26"/>
          <w:szCs w:val="26"/>
          <w:lang w:val="ru-RU"/>
        </w:rPr>
        <w:t> </w:t>
      </w:r>
      <w:r w:rsidRPr="000D41C2">
        <w:rPr>
          <w:sz w:val="26"/>
          <w:szCs w:val="26"/>
        </w:rPr>
        <w:t>г</w:t>
      </w:r>
      <w:r w:rsidR="008E402C" w:rsidRPr="000D41C2">
        <w:rPr>
          <w:sz w:val="26"/>
          <w:szCs w:val="26"/>
          <w:lang w:val="ru-RU"/>
        </w:rPr>
        <w:t>ода</w:t>
      </w:r>
      <w:r w:rsidR="00BD4A7D" w:rsidRPr="000D41C2">
        <w:rPr>
          <w:sz w:val="26"/>
          <w:szCs w:val="26"/>
        </w:rPr>
        <w:t xml:space="preserve"> №</w:t>
      </w:r>
      <w:r w:rsidR="00BD4A7D" w:rsidRPr="000D41C2">
        <w:rPr>
          <w:sz w:val="26"/>
          <w:szCs w:val="26"/>
          <w:lang w:val="ru-RU"/>
        </w:rPr>
        <w:t> </w:t>
      </w:r>
      <w:r w:rsidRPr="000D41C2">
        <w:rPr>
          <w:sz w:val="26"/>
          <w:szCs w:val="26"/>
        </w:rPr>
        <w:t>553</w:t>
      </w:r>
      <w:r w:rsidR="00A07AF2" w:rsidRPr="000D41C2">
        <w:rPr>
          <w:sz w:val="26"/>
          <w:szCs w:val="26"/>
          <w:lang w:val="ru-RU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0D41C2">
        <w:rPr>
          <w:sz w:val="26"/>
          <w:szCs w:val="26"/>
          <w:lang w:val="ru-RU"/>
        </w:rPr>
        <w:t>н</w:t>
      </w:r>
      <w:r w:rsidR="00A07AF2" w:rsidRPr="000D41C2">
        <w:rPr>
          <w:sz w:val="26"/>
          <w:szCs w:val="26"/>
          <w:lang w:val="ru-RU"/>
        </w:rPr>
        <w:t>тов</w:t>
      </w:r>
      <w:r w:rsidR="00B00EE2" w:rsidRPr="000D41C2">
        <w:rPr>
          <w:sz w:val="26"/>
          <w:szCs w:val="26"/>
          <w:lang w:val="ru-RU"/>
        </w:rPr>
        <w:t>»</w:t>
      </w:r>
      <w:r w:rsidRPr="000D41C2">
        <w:rPr>
          <w:sz w:val="26"/>
          <w:szCs w:val="26"/>
        </w:rPr>
        <w:t>;</w:t>
      </w:r>
    </w:p>
    <w:p w:rsidR="00CC6ACD" w:rsidRPr="000D41C2" w:rsidRDefault="00CC6ACD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8" w:history="1">
        <w:r w:rsidR="00B00EE2" w:rsidRPr="000D41C2">
          <w:rPr>
            <w:sz w:val="26"/>
            <w:szCs w:val="26"/>
            <w:lang w:val="ru-RU"/>
          </w:rPr>
          <w:t>П</w:t>
        </w:r>
        <w:r w:rsidRPr="000D41C2">
          <w:rPr>
            <w:sz w:val="26"/>
            <w:szCs w:val="26"/>
          </w:rPr>
          <w:t>остановление</w:t>
        </w:r>
      </w:hyperlink>
      <w:r w:rsidRPr="000D41C2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0D41C2">
        <w:rPr>
          <w:sz w:val="26"/>
          <w:szCs w:val="26"/>
        </w:rPr>
        <w:t>2012</w:t>
      </w:r>
      <w:r w:rsidR="00312EAE" w:rsidRPr="000D41C2">
        <w:rPr>
          <w:sz w:val="26"/>
          <w:szCs w:val="26"/>
          <w:lang w:val="ru-RU"/>
        </w:rPr>
        <w:t> </w:t>
      </w:r>
      <w:r w:rsidRPr="000D41C2">
        <w:rPr>
          <w:sz w:val="26"/>
          <w:szCs w:val="26"/>
        </w:rPr>
        <w:t>г</w:t>
      </w:r>
      <w:r w:rsidR="008E402C" w:rsidRPr="000D41C2">
        <w:rPr>
          <w:sz w:val="26"/>
          <w:szCs w:val="26"/>
          <w:lang w:val="ru-RU"/>
        </w:rPr>
        <w:t xml:space="preserve">ода </w:t>
      </w:r>
      <w:r w:rsidR="00BD4A7D" w:rsidRPr="000D41C2">
        <w:rPr>
          <w:sz w:val="26"/>
          <w:szCs w:val="26"/>
        </w:rPr>
        <w:t>№</w:t>
      </w:r>
      <w:r w:rsidR="00BD4A7D" w:rsidRPr="000D41C2">
        <w:rPr>
          <w:sz w:val="26"/>
          <w:szCs w:val="26"/>
          <w:lang w:val="ru-RU"/>
        </w:rPr>
        <w:t> </w:t>
      </w:r>
      <w:r w:rsidRPr="000D41C2">
        <w:rPr>
          <w:sz w:val="26"/>
          <w:szCs w:val="26"/>
        </w:rPr>
        <w:t xml:space="preserve">1376 «Об утверждении </w:t>
      </w:r>
      <w:proofErr w:type="gramStart"/>
      <w:r w:rsidRPr="000D41C2">
        <w:rPr>
          <w:sz w:val="26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0D41C2">
        <w:rPr>
          <w:sz w:val="26"/>
          <w:szCs w:val="26"/>
        </w:rPr>
        <w:t xml:space="preserve"> </w:t>
      </w:r>
      <w:r w:rsidR="00312EAE" w:rsidRPr="000D41C2">
        <w:rPr>
          <w:sz w:val="26"/>
          <w:szCs w:val="26"/>
        </w:rPr>
        <w:t>и</w:t>
      </w:r>
      <w:r w:rsidR="00312EAE" w:rsidRPr="000D41C2">
        <w:rPr>
          <w:sz w:val="26"/>
          <w:szCs w:val="26"/>
          <w:lang w:val="ru-RU"/>
        </w:rPr>
        <w:t> </w:t>
      </w:r>
      <w:r w:rsidRPr="000D41C2">
        <w:rPr>
          <w:sz w:val="26"/>
          <w:szCs w:val="26"/>
        </w:rPr>
        <w:t>муниципальных услуг»;</w:t>
      </w:r>
    </w:p>
    <w:p w:rsidR="009E780B" w:rsidRPr="000D41C2" w:rsidRDefault="00CC6ACD" w:rsidP="009E780B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9" w:history="1">
        <w:proofErr w:type="gramStart"/>
        <w:r w:rsidR="00B00EE2" w:rsidRPr="000D41C2">
          <w:rPr>
            <w:sz w:val="26"/>
            <w:szCs w:val="26"/>
            <w:lang w:val="ru-RU"/>
          </w:rPr>
          <w:t>П</w:t>
        </w:r>
        <w:r w:rsidRPr="000D41C2">
          <w:rPr>
            <w:sz w:val="26"/>
            <w:szCs w:val="26"/>
          </w:rPr>
          <w:t>остановление</w:t>
        </w:r>
      </w:hyperlink>
      <w:r w:rsidRPr="000D41C2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0D41C2">
        <w:rPr>
          <w:sz w:val="26"/>
          <w:szCs w:val="26"/>
          <w:lang w:val="ru-RU"/>
        </w:rPr>
        <w:t>года</w:t>
      </w:r>
      <w:r w:rsidRPr="000D41C2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  <w:proofErr w:type="gramEnd"/>
    </w:p>
    <w:p w:rsidR="009E780B" w:rsidRPr="000D41C2" w:rsidRDefault="009E780B" w:rsidP="00476490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>Постановление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Правительства Российской Федерации от 15 июля 2009 года № 569 «Об утверждении Положения о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государственной историко-культурной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экспертизе»;</w:t>
      </w:r>
    </w:p>
    <w:p w:rsidR="00783511" w:rsidRPr="000D41C2" w:rsidRDefault="00CC6ACD" w:rsidP="00D03492">
      <w:pPr>
        <w:widowControl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hyperlink r:id="rId20" w:history="1">
        <w:r w:rsidR="00B00EE2" w:rsidRPr="000D41C2">
          <w:rPr>
            <w:sz w:val="26"/>
            <w:szCs w:val="26"/>
            <w:lang w:val="ru-RU"/>
          </w:rPr>
          <w:t>П</w:t>
        </w:r>
        <w:r w:rsidRPr="000D41C2">
          <w:rPr>
            <w:sz w:val="26"/>
            <w:szCs w:val="26"/>
          </w:rPr>
          <w:t>остановление</w:t>
        </w:r>
      </w:hyperlink>
      <w:r w:rsidRPr="000D41C2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0D41C2">
        <w:rPr>
          <w:sz w:val="26"/>
          <w:szCs w:val="26"/>
          <w:lang w:val="ru-RU"/>
        </w:rPr>
        <w:t>ода</w:t>
      </w:r>
      <w:r w:rsidRPr="000D41C2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8948EB" w:rsidRPr="000D41C2" w:rsidRDefault="00783511" w:rsidP="00D03492">
      <w:pPr>
        <w:widowControl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Приказ Минкультуры России от 30.07.2012 № 811 «Об утверждении Административного регламента предоставления государственной услуги по выдаче задания и разрешения на проведение работ по сохранению объекта культурного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>наследия (памятника истории и культуры) народов Российской Федерации федерального значения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сохранения, использования, популяризации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 государственной охраны объектов культурного наследия»;</w:t>
      </w:r>
    </w:p>
    <w:p w:rsidR="008948EB" w:rsidRPr="000D41C2" w:rsidRDefault="008948EB" w:rsidP="00D03492">
      <w:pPr>
        <w:widowControl/>
        <w:numPr>
          <w:ilvl w:val="0"/>
          <w:numId w:val="4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hyperlink r:id="rId21" w:history="1">
        <w:proofErr w:type="gramStart"/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Приказ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Министерства культуры Российской Федерации от 21 октября 2015 года № 2625 «Об утверждении порядка выдачи 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наследия»;</w:t>
      </w:r>
      <w:proofErr w:type="gramEnd"/>
    </w:p>
    <w:p w:rsidR="00982FDE" w:rsidRPr="000D41C2" w:rsidRDefault="00CC6ACD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  <w:lang w:val="ru-RU"/>
        </w:rPr>
        <w:t>З</w:t>
      </w:r>
      <w:r w:rsidRPr="000D41C2">
        <w:rPr>
          <w:sz w:val="26"/>
          <w:szCs w:val="26"/>
        </w:rPr>
        <w:t xml:space="preserve">акон Томской области от </w:t>
      </w:r>
      <w:r w:rsidR="008E402C" w:rsidRPr="000D41C2">
        <w:rPr>
          <w:sz w:val="26"/>
          <w:szCs w:val="26"/>
          <w:lang w:val="ru-RU"/>
        </w:rPr>
        <w:t>6</w:t>
      </w:r>
      <w:r w:rsidRPr="000D41C2">
        <w:rPr>
          <w:sz w:val="26"/>
          <w:szCs w:val="26"/>
        </w:rPr>
        <w:t xml:space="preserve"> </w:t>
      </w:r>
      <w:r w:rsidR="008E402C" w:rsidRPr="000D41C2">
        <w:rPr>
          <w:sz w:val="26"/>
          <w:szCs w:val="26"/>
          <w:lang w:val="ru-RU"/>
        </w:rPr>
        <w:t>сентября</w:t>
      </w:r>
      <w:r w:rsidRPr="000D41C2">
        <w:rPr>
          <w:sz w:val="26"/>
          <w:szCs w:val="26"/>
        </w:rPr>
        <w:t xml:space="preserve"> 20</w:t>
      </w:r>
      <w:r w:rsidR="008E402C" w:rsidRPr="000D41C2">
        <w:rPr>
          <w:sz w:val="26"/>
          <w:szCs w:val="26"/>
          <w:lang w:val="ru-RU"/>
        </w:rPr>
        <w:t>16</w:t>
      </w:r>
      <w:r w:rsidRPr="000D41C2">
        <w:rPr>
          <w:sz w:val="26"/>
          <w:szCs w:val="26"/>
        </w:rPr>
        <w:t xml:space="preserve"> г</w:t>
      </w:r>
      <w:r w:rsidR="008E402C" w:rsidRPr="000D41C2">
        <w:rPr>
          <w:sz w:val="26"/>
          <w:szCs w:val="26"/>
          <w:lang w:val="ru-RU"/>
        </w:rPr>
        <w:t>ода</w:t>
      </w:r>
      <w:r w:rsidRPr="000D41C2">
        <w:rPr>
          <w:sz w:val="26"/>
          <w:szCs w:val="26"/>
        </w:rPr>
        <w:t xml:space="preserve"> № </w:t>
      </w:r>
      <w:r w:rsidR="008E402C" w:rsidRPr="000D41C2">
        <w:rPr>
          <w:sz w:val="26"/>
          <w:szCs w:val="26"/>
          <w:lang w:val="ru-RU"/>
        </w:rPr>
        <w:t>98</w:t>
      </w:r>
      <w:r w:rsidRPr="000D41C2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0D41C2">
        <w:rPr>
          <w:sz w:val="26"/>
          <w:szCs w:val="26"/>
        </w:rPr>
        <w:t>Томской области»</w:t>
      </w:r>
      <w:r w:rsidR="008E402C" w:rsidRPr="000D41C2">
        <w:rPr>
          <w:sz w:val="26"/>
          <w:szCs w:val="26"/>
          <w:lang w:val="ru-RU"/>
        </w:rPr>
        <w:t>;</w:t>
      </w:r>
    </w:p>
    <w:p w:rsidR="00F15E01" w:rsidRPr="000D41C2" w:rsidRDefault="00982FDE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F15E01" w:rsidRPr="000D41C2" w:rsidRDefault="00F15E01" w:rsidP="00D03492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Постановление Администрации Томской области от 26.09.2013 № 407а</w:t>
      </w:r>
      <w:r w:rsidRPr="000D41C2">
        <w:rPr>
          <w:sz w:val="26"/>
          <w:szCs w:val="26"/>
          <w:lang w:val="ru-RU"/>
        </w:rPr>
        <w:t xml:space="preserve"> «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  <w:proofErr w:type="gramEnd"/>
    </w:p>
    <w:p w:rsidR="00982FDE" w:rsidRPr="000D41C2" w:rsidRDefault="008A74FD" w:rsidP="00D03492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0D41C2">
        <w:t>П</w:t>
      </w:r>
      <w:r w:rsidR="00CC6ACD" w:rsidRPr="000D41C2">
        <w:t>остановление Губернатора Томской области  от 29 апреля 2016 г</w:t>
      </w:r>
      <w:r w:rsidR="008E402C" w:rsidRPr="000D41C2">
        <w:t>ода</w:t>
      </w:r>
      <w:r w:rsidR="00CC6ACD" w:rsidRPr="000D41C2">
        <w:t xml:space="preserve"> </w:t>
      </w:r>
      <w:r w:rsidR="00A94E9B" w:rsidRPr="000D41C2">
        <w:t>№ </w:t>
      </w:r>
      <w:r w:rsidR="00CC6ACD" w:rsidRPr="000D41C2">
        <w:t xml:space="preserve">37 </w:t>
      </w:r>
      <w:bookmarkStart w:id="1" w:name="OLE_LINK51"/>
      <w:bookmarkStart w:id="2" w:name="OLE_LINK52"/>
      <w:r w:rsidR="00CC6ACD" w:rsidRPr="000D41C2">
        <w:t>«</w:t>
      </w:r>
      <w:bookmarkEnd w:id="1"/>
      <w:bookmarkEnd w:id="2"/>
      <w:r w:rsidR="00CC6ACD" w:rsidRPr="000D41C2">
        <w:t xml:space="preserve">Об утверждении Положения о </w:t>
      </w:r>
      <w:bookmarkStart w:id="3" w:name="OLE_LINK49"/>
      <w:bookmarkStart w:id="4" w:name="OLE_LINK50"/>
      <w:r w:rsidR="00CC6ACD" w:rsidRPr="000D41C2">
        <w:t xml:space="preserve">Комитете по охране объектов культурного наследия </w:t>
      </w:r>
      <w:r w:rsidR="008E402C" w:rsidRPr="000D41C2">
        <w:t>Томской области</w:t>
      </w:r>
      <w:bookmarkStart w:id="5" w:name="OLE_LINK53"/>
      <w:bookmarkStart w:id="6" w:name="OLE_LINK54"/>
      <w:bookmarkEnd w:id="3"/>
      <w:bookmarkEnd w:id="4"/>
      <w:r w:rsidR="008E402C" w:rsidRPr="000D41C2">
        <w:t>»</w:t>
      </w:r>
      <w:bookmarkEnd w:id="5"/>
      <w:bookmarkEnd w:id="6"/>
      <w:r w:rsidR="007D1D72" w:rsidRPr="000D41C2">
        <w:t>.</w:t>
      </w:r>
    </w:p>
    <w:p w:rsidR="005954ED" w:rsidRPr="000D41C2" w:rsidRDefault="00982FDE" w:rsidP="00D03492">
      <w:pPr>
        <w:pStyle w:val="ConsPlusNormal"/>
        <w:tabs>
          <w:tab w:val="left" w:pos="1134"/>
        </w:tabs>
        <w:contextualSpacing/>
        <w:jc w:val="both"/>
      </w:pPr>
      <w:r w:rsidRPr="000D41C2">
        <w:t xml:space="preserve">            1</w:t>
      </w:r>
      <w:r w:rsidR="005E36A9" w:rsidRPr="000D41C2">
        <w:t>5</w:t>
      </w:r>
      <w:r w:rsidRPr="000D41C2">
        <w:t xml:space="preserve">. </w:t>
      </w:r>
      <w:r w:rsidR="00203421" w:rsidRPr="000D41C2"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</w:t>
      </w:r>
      <w:r w:rsidR="00757C8D" w:rsidRPr="000D41C2">
        <w:t>:</w:t>
      </w:r>
    </w:p>
    <w:p w:rsidR="005954ED" w:rsidRPr="000D41C2" w:rsidRDefault="00473C78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15.1 </w:t>
      </w:r>
      <w:r w:rsidR="005954ED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для получения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разрешения</w:t>
      </w:r>
      <w:r w:rsidR="005954ED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на проведение работ по сохранению объекта культурного наследия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15.1.1 в случае проведения научно-исследовательских и изыскательских работ на объекте культурного наследия прилагаются: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1) </w:t>
      </w:r>
      <w:r w:rsidR="005954ED" w:rsidRPr="000D41C2">
        <w:rPr>
          <w:sz w:val="26"/>
          <w:szCs w:val="26"/>
        </w:rPr>
        <w:t xml:space="preserve">заявление о выдаче </w:t>
      </w:r>
      <w:r w:rsidR="00860E19" w:rsidRPr="000D41C2">
        <w:rPr>
          <w:sz w:val="26"/>
          <w:szCs w:val="26"/>
        </w:rPr>
        <w:t>разрешения</w:t>
      </w:r>
      <w:r w:rsidR="005954ED" w:rsidRPr="000D41C2">
        <w:rPr>
          <w:sz w:val="26"/>
          <w:szCs w:val="26"/>
        </w:rPr>
        <w:t xml:space="preserve"> (</w:t>
      </w:r>
      <w:hyperlink r:id="rId22" w:history="1">
        <w:r w:rsidR="005954ED" w:rsidRPr="000D41C2">
          <w:rPr>
            <w:sz w:val="26"/>
            <w:szCs w:val="26"/>
          </w:rPr>
          <w:t xml:space="preserve">Приложение </w:t>
        </w:r>
      </w:hyperlink>
      <w:r w:rsidR="005954ED" w:rsidRPr="000D41C2">
        <w:rPr>
          <w:sz w:val="26"/>
          <w:szCs w:val="26"/>
        </w:rPr>
        <w:t>№ 1 к Регламенту), подписанное уполномоченным лицом, подлинник в 1 экземпляре и копия в 1 экземпляре (в случае предоставления лично)</w:t>
      </w:r>
      <w:r w:rsidR="00860E19" w:rsidRPr="000D41C2">
        <w:rPr>
          <w:sz w:val="26"/>
          <w:szCs w:val="26"/>
        </w:rPr>
        <w:t>. Заявление п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редоставляется отдельно на каждую организацию, осуществляющую работы по сохранению объектов культурного наследия</w:t>
      </w:r>
      <w:r w:rsidR="00860E19" w:rsidRPr="000D41C2">
        <w:rPr>
          <w:sz w:val="26"/>
          <w:szCs w:val="26"/>
        </w:rPr>
        <w:t>;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2) </w:t>
      </w:r>
      <w:r w:rsidR="005954ED" w:rsidRPr="000D41C2">
        <w:rPr>
          <w:sz w:val="26"/>
          <w:szCs w:val="26"/>
        </w:rPr>
        <w:t xml:space="preserve">документ, подтверждающий полномочия лица, подписавшего заявление о выдаче </w:t>
      </w:r>
      <w:r w:rsidR="00860E19" w:rsidRPr="000D41C2">
        <w:rPr>
          <w:sz w:val="26"/>
          <w:szCs w:val="26"/>
        </w:rPr>
        <w:t>разрешения</w:t>
      </w:r>
      <w:r w:rsidR="005954ED" w:rsidRPr="000D41C2">
        <w:rPr>
          <w:sz w:val="26"/>
          <w:szCs w:val="26"/>
        </w:rPr>
        <w:t>;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sz w:val="26"/>
          <w:szCs w:val="26"/>
          <w:lang w:val="ru-RU"/>
        </w:rPr>
        <w:t xml:space="preserve">3)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копия договора на разработку проектной документации по сохранению объекта культурного наследия, прошитая и пронумерованная, заверенная на обороте последнего листа подписью уполномоченного лица и оттиском печати, в 1 экземпляре;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4)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схемы (графический план), изображающие места проведения натурных исследований в виде шурфов и зондажей, подлинник, в 1 экземпляре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15.1.2 в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случае проведения работ на объекте культурного наследия, связанных с сохранением историко-культурной ценности объекта культурного наследия,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>предусматривающих реставрацию объекта культурного наследия, приспособление объекта культурного наследия для современного использования прилагаются:</w:t>
      </w:r>
      <w:proofErr w:type="gramEnd"/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заявление о выдаче разрешения (</w:t>
      </w:r>
      <w:hyperlink r:id="rId23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</w:hyperlink>
      <w:r w:rsidR="007B30FD" w:rsidRPr="000D41C2">
        <w:rPr>
          <w:rFonts w:eastAsia="Times New Roman"/>
          <w:kern w:val="0"/>
          <w:sz w:val="26"/>
          <w:szCs w:val="26"/>
          <w:lang w:val="ru-RU" w:eastAsia="ru-RU"/>
        </w:rPr>
        <w:t>№ 2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 Регламенту), подлинник, в 1 экземпляре;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2) копии титульных листов проектной документации на проведение работ по сохранению объекта культурного наследия, прошитые и пронумерованные, заверенные в установленном порядке, со штампом о ее согласовании или копия письма о согласовании проектной документации соответствующим органом охраны объекта культурного наследия, в 1 экземпляре</w:t>
      </w:r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Документы, указанные в настоящем пункте не предоставляются, если заявитель является субподрядчиком и ранее документ был представлен генподрядчиком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  <w:bookmarkStart w:id="7" w:name="Par16"/>
      <w:bookmarkEnd w:id="7"/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3) копия договора на проведение авторского надзора и (или) копия приказа о назначении ответственного лица за проведением авторского надзора, прошитая, пронумерованная, заверенная в установленном порядке, в 1 экземпляре;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4) копия договора на проведение технического надзора и (или) копия приказа о назначении ответственного лица за проведением технического надзора, прошитая, пронумерованная, заверенная в установленном порядке, в 1 экземпляре;</w:t>
      </w:r>
      <w:bookmarkStart w:id="8" w:name="Par18"/>
      <w:bookmarkEnd w:id="8"/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5) копия приказа о назначении ответственного лица за проведение научного руководства, заверенная в установленном порядке, в 1 экземпляре;</w:t>
      </w:r>
      <w:bookmarkStart w:id="9" w:name="Par22"/>
      <w:bookmarkEnd w:id="9"/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6) копия договора подряда на выполнение работ по сохранению объекта культурного наследия, прошитая, пронумерованная, заверенная в установленном порядке, в 1 экземпляре.</w:t>
      </w:r>
    </w:p>
    <w:p w:rsidR="00860E19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15.1.3 в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случае проведения консервации объекта культурного наследия, в том числе комплекса противоаварийных работ по защите объекта культурного наследия, которому угрожает быстрое разрушение, проводимых в целях предотвращения ухудшения состояния объекта культурного наследия без </w:t>
      </w:r>
      <w:proofErr w:type="gramStart"/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изменения</w:t>
      </w:r>
      <w:proofErr w:type="gramEnd"/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дошедшего до настоящего времени облика указанного объекта культурного наследия и без изменения предмета охраны объекта культурного наследия представляются: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заявление о выдаче разрешения (</w:t>
      </w:r>
      <w:hyperlink r:id="rId24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</w:hyperlink>
      <w:r w:rsidR="007B30FD" w:rsidRPr="000D41C2">
        <w:rPr>
          <w:rFonts w:eastAsia="Times New Roman"/>
          <w:kern w:val="0"/>
          <w:sz w:val="26"/>
          <w:szCs w:val="26"/>
          <w:lang w:val="ru-RU" w:eastAsia="ru-RU"/>
        </w:rPr>
        <w:t>№ 3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 Регламенту), подлинник, в 1 экземпляре;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2) документы, указанные в </w:t>
      </w:r>
      <w:hyperlink w:anchor="Par16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подпунктах 3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- </w:t>
      </w:r>
      <w:hyperlink w:anchor="Par22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6 пункта </w:t>
        </w:r>
      </w:hyperlink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>15.1.2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Регламента;</w:t>
      </w:r>
    </w:p>
    <w:p w:rsidR="00860E19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3) проектная документация (рабочая документация) по проведению консервации и (или) противоаварийных работ на объекте культурного наследия, подписанная уполномоченными лицами, подлинник, в 1 экземпляре</w:t>
      </w:r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Документы, указанные в настоящем пункте не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предоставля</w:t>
      </w:r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>ю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тся, если заявитель является субподрядчиком и ранее документ был представлен генподрядчиком.</w:t>
      </w:r>
    </w:p>
    <w:p w:rsidR="003C6E5B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15.1.4</w:t>
      </w:r>
      <w:bookmarkStart w:id="10" w:name="Par32"/>
      <w:bookmarkEnd w:id="10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в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случае проведения работ, связанных с ремонтом объекта культурного наследия, проводимых в целях поддержания в эксплуатационном состоянии памятника без изменения его особенностей, составляющих предмет охраны:</w:t>
      </w:r>
      <w:proofErr w:type="gramEnd"/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</w:t>
      </w:r>
      <w:r w:rsidR="00C7294A" w:rsidRPr="000D41C2">
        <w:rPr>
          <w:rFonts w:eastAsia="Times New Roman"/>
          <w:kern w:val="0"/>
          <w:sz w:val="26"/>
          <w:szCs w:val="26"/>
          <w:lang w:val="ru-RU" w:eastAsia="ru-RU"/>
        </w:rPr>
        <w:t> 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заявление о выдаче разрешения (</w:t>
      </w:r>
      <w:hyperlink r:id="rId25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</w:hyperlink>
      <w:r w:rsidR="00885102" w:rsidRPr="000D41C2">
        <w:rPr>
          <w:rFonts w:eastAsia="Times New Roman"/>
          <w:kern w:val="0"/>
          <w:sz w:val="26"/>
          <w:szCs w:val="26"/>
          <w:lang w:val="ru-RU" w:eastAsia="ru-RU"/>
        </w:rPr>
        <w:t>№ 4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 Регламенту), подлинник, в 1 экземпляре;</w:t>
      </w:r>
    </w:p>
    <w:p w:rsidR="00860E19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2) документы, указанные в </w:t>
      </w:r>
      <w:hyperlink w:anchor="Par16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подпунктах 3</w:t>
        </w:r>
      </w:hyperlink>
      <w:r w:rsidR="00C7294A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- </w:t>
      </w:r>
      <w:hyperlink w:anchor="Par22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6 пункта </w:t>
        </w:r>
      </w:hyperlink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>15.1.2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Регламента;</w:t>
      </w:r>
    </w:p>
    <w:p w:rsidR="003C6E5B" w:rsidRPr="000D41C2" w:rsidRDefault="00860E19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3) проектная документация (рабочая) либо рабочие чертежи на проведение локальных ремонтных работ с ведомостью объемов таких работ, согласованная с заказчиком, подлинник, в 1 экземпляре</w:t>
      </w:r>
      <w:r w:rsidR="003C6E5B" w:rsidRPr="000D41C2">
        <w:rPr>
          <w:rFonts w:eastAsia="Times New Roman"/>
          <w:kern w:val="0"/>
          <w:sz w:val="26"/>
          <w:szCs w:val="26"/>
          <w:lang w:val="ru-RU" w:eastAsia="ru-RU"/>
        </w:rPr>
        <w:t>. Документы, указанные в настоящем пункте не предоставляются, если заявитель является субподрядчиком и ранее документ был представлен генподрядчиком.</w:t>
      </w:r>
    </w:p>
    <w:p w:rsidR="00860E19" w:rsidRPr="000D41C2" w:rsidRDefault="003C6E5B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15.1.5 в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случае изменения одного или нескольких документов, указанных в </w:t>
      </w:r>
      <w:hyperlink w:anchor="Par1" w:history="1">
        <w:r w:rsidR="00860E19"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пунктах </w:t>
        </w:r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15.1.1 – 15.1.4</w:t>
        </w:r>
      </w:hyperlink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Регламента, и послуживших основанием для выдачи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 xml:space="preserve">разрешения, в </w:t>
      </w:r>
      <w:r w:rsidR="00D03492" w:rsidRPr="000D41C2">
        <w:rPr>
          <w:rFonts w:eastAsia="Times New Roman"/>
          <w:kern w:val="0"/>
          <w:sz w:val="26"/>
          <w:szCs w:val="26"/>
          <w:lang w:val="ru-RU" w:eastAsia="ru-RU"/>
        </w:rPr>
        <w:t>Комитет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представляются заявление для выдачи соответствующего разрешения и измененные документы.</w:t>
      </w:r>
    </w:p>
    <w:p w:rsidR="00473C78" w:rsidRPr="000D41C2" w:rsidRDefault="00473C78" w:rsidP="00D0349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sz w:val="26"/>
          <w:szCs w:val="26"/>
        </w:rPr>
        <w:t xml:space="preserve">           15.2</w:t>
      </w:r>
      <w:r w:rsidRPr="000D41C2">
        <w:rPr>
          <w:sz w:val="26"/>
          <w:szCs w:val="26"/>
          <w:lang w:val="ru-RU"/>
        </w:rPr>
        <w:t xml:space="preserve">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для предоставления дубликата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разрешения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5954ED" w:rsidRPr="000D41C2" w:rsidRDefault="005954ED" w:rsidP="00D0349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           </w:t>
      </w:r>
      <w:r w:rsidR="00473C78" w:rsidRPr="000D41C2">
        <w:rPr>
          <w:sz w:val="26"/>
          <w:szCs w:val="26"/>
          <w:lang w:val="ru-RU"/>
        </w:rPr>
        <w:t>1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) заявление о выдаче дубликата </w:t>
      </w:r>
      <w:r w:rsidR="00860E19" w:rsidRPr="000D41C2">
        <w:rPr>
          <w:rFonts w:eastAsia="Times New Roman"/>
          <w:kern w:val="0"/>
          <w:sz w:val="26"/>
          <w:szCs w:val="26"/>
          <w:lang w:val="ru-RU" w:eastAsia="ru-RU"/>
        </w:rPr>
        <w:t>разрешения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(</w:t>
      </w:r>
      <w:hyperlink r:id="rId26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Приложение </w:t>
        </w:r>
        <w:r w:rsidRPr="000D41C2">
          <w:rPr>
            <w:sz w:val="26"/>
            <w:szCs w:val="26"/>
          </w:rPr>
          <w:t xml:space="preserve">№ </w:t>
        </w:r>
      </w:hyperlink>
      <w:r w:rsidR="00885102" w:rsidRPr="000D41C2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0D41C2">
        <w:rPr>
          <w:sz w:val="26"/>
          <w:szCs w:val="26"/>
        </w:rPr>
        <w:t xml:space="preserve">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к Регламенту), подписанное уполномоченным лицом, подлинник, в 1 экземпляре и 1 экземпляре копия (в случае предоставления лично);</w:t>
      </w:r>
    </w:p>
    <w:p w:rsidR="005954ED" w:rsidRPr="000D41C2" w:rsidRDefault="005954ED" w:rsidP="00D03492">
      <w:pPr>
        <w:pStyle w:val="ConsPlusNormal"/>
        <w:tabs>
          <w:tab w:val="left" w:pos="1134"/>
        </w:tabs>
        <w:contextualSpacing/>
        <w:jc w:val="both"/>
      </w:pPr>
      <w:r w:rsidRPr="000D41C2">
        <w:t xml:space="preserve">           </w:t>
      </w:r>
      <w:r w:rsidR="00473C78" w:rsidRPr="000D41C2">
        <w:t>2</w:t>
      </w:r>
      <w:r w:rsidRPr="000D41C2">
        <w:t xml:space="preserve">) испорченный бланк </w:t>
      </w:r>
      <w:r w:rsidR="00860E19" w:rsidRPr="000D41C2">
        <w:t>разрешения</w:t>
      </w:r>
      <w:r w:rsidRPr="000D41C2">
        <w:t xml:space="preserve"> (в случае порчи задания);</w:t>
      </w:r>
    </w:p>
    <w:p w:rsidR="00CC2CA9" w:rsidRPr="000D41C2" w:rsidRDefault="005954ED" w:rsidP="00D03492">
      <w:pPr>
        <w:pStyle w:val="ConsPlusNormal"/>
        <w:tabs>
          <w:tab w:val="left" w:pos="1134"/>
        </w:tabs>
        <w:contextualSpacing/>
        <w:jc w:val="both"/>
      </w:pPr>
      <w:r w:rsidRPr="000D41C2">
        <w:t xml:space="preserve">           </w:t>
      </w:r>
      <w:r w:rsidR="00473C78" w:rsidRPr="000D41C2">
        <w:t>15.3</w:t>
      </w:r>
      <w:r w:rsidRPr="000D41C2">
        <w:t xml:space="preserve"> для предоставления заверенной копии </w:t>
      </w:r>
      <w:r w:rsidR="00860E19" w:rsidRPr="000D41C2">
        <w:t>разрешения</w:t>
      </w:r>
      <w:r w:rsidRPr="000D41C2">
        <w:t>:</w:t>
      </w:r>
    </w:p>
    <w:p w:rsidR="005954ED" w:rsidRPr="000D41C2" w:rsidRDefault="00CC2CA9" w:rsidP="00D03492">
      <w:pPr>
        <w:pStyle w:val="ConsPlusNormal"/>
        <w:tabs>
          <w:tab w:val="left" w:pos="1134"/>
        </w:tabs>
        <w:contextualSpacing/>
        <w:jc w:val="both"/>
      </w:pPr>
      <w:r w:rsidRPr="000D41C2">
        <w:t xml:space="preserve">           </w:t>
      </w:r>
      <w:r w:rsidR="005954ED" w:rsidRPr="000D41C2">
        <w:t xml:space="preserve">заявление о выдаче заверенной копии </w:t>
      </w:r>
      <w:r w:rsidR="00860E19" w:rsidRPr="000D41C2">
        <w:t>разрешения</w:t>
      </w:r>
      <w:r w:rsidR="00473C78" w:rsidRPr="000D41C2">
        <w:t xml:space="preserve"> (</w:t>
      </w:r>
      <w:hyperlink r:id="rId27" w:history="1">
        <w:r w:rsidR="005954ED" w:rsidRPr="000D41C2">
          <w:t xml:space="preserve">Приложение </w:t>
        </w:r>
      </w:hyperlink>
      <w:r w:rsidR="00473C78" w:rsidRPr="000D41C2">
        <w:t xml:space="preserve">№ </w:t>
      </w:r>
      <w:r w:rsidR="00885102" w:rsidRPr="000D41C2">
        <w:t>6</w:t>
      </w:r>
      <w:r w:rsidR="005954ED" w:rsidRPr="000D41C2">
        <w:t xml:space="preserve"> к Регламенту), подписанное уполномоченным лицом, подлинник, в 1 экземпляре и 1 экземпляре копия (в случае предоставления лично).</w:t>
      </w:r>
    </w:p>
    <w:p w:rsidR="00757C8D" w:rsidRPr="000D41C2" w:rsidRDefault="00757C8D" w:rsidP="00D03492">
      <w:pPr>
        <w:pStyle w:val="ConsPlusNormal"/>
        <w:ind w:firstLine="709"/>
        <w:contextualSpacing/>
        <w:jc w:val="both"/>
      </w:pPr>
      <w:r w:rsidRPr="000D41C2">
        <w:t>Форм</w:t>
      </w:r>
      <w:r w:rsidR="00B831DA" w:rsidRPr="000D41C2">
        <w:t>а</w:t>
      </w:r>
      <w:r w:rsidRPr="000D41C2">
        <w:t xml:space="preserve"> </w:t>
      </w:r>
      <w:r w:rsidR="00665A8C" w:rsidRPr="000D41C2">
        <w:t xml:space="preserve">запроса </w:t>
      </w:r>
      <w:r w:rsidRPr="000D41C2">
        <w:t>доступн</w:t>
      </w:r>
      <w:r w:rsidR="00B831DA" w:rsidRPr="000D41C2">
        <w:t>а</w:t>
      </w:r>
      <w:r w:rsidRPr="000D41C2">
        <w:t xml:space="preserve"> для копирования и заполнения в электронном виде на портале государственных услуг. В бумажном </w:t>
      </w:r>
      <w:proofErr w:type="gramStart"/>
      <w:r w:rsidRPr="000D41C2">
        <w:t>виде</w:t>
      </w:r>
      <w:proofErr w:type="gramEnd"/>
      <w:r w:rsidRPr="000D41C2">
        <w:t xml:space="preserve"> форма </w:t>
      </w:r>
      <w:r w:rsidR="00665A8C" w:rsidRPr="000D41C2">
        <w:t xml:space="preserve">запроса </w:t>
      </w:r>
      <w:r w:rsidRPr="000D41C2">
        <w:t xml:space="preserve">может быть получена непосредственно в </w:t>
      </w:r>
      <w:r w:rsidR="005E36A9" w:rsidRPr="000D41C2">
        <w:t>Комитете</w:t>
      </w:r>
      <w:r w:rsidRPr="000D41C2">
        <w:t xml:space="preserve"> и МФЦ в случае заключения соглашения между МФЦ и </w:t>
      </w:r>
      <w:r w:rsidR="005E36A9" w:rsidRPr="000D41C2">
        <w:t>Комитетом</w:t>
      </w:r>
      <w:r w:rsidRPr="000D41C2">
        <w:t>.</w:t>
      </w:r>
    </w:p>
    <w:p w:rsidR="0026013E" w:rsidRPr="000D41C2" w:rsidRDefault="0026013E" w:rsidP="00D03492">
      <w:pPr>
        <w:pStyle w:val="ConsPlusNormal"/>
        <w:ind w:firstLine="706"/>
        <w:contextualSpacing/>
        <w:jc w:val="both"/>
      </w:pPr>
      <w:r w:rsidRPr="000D41C2">
        <w:t xml:space="preserve">При направлении </w:t>
      </w:r>
      <w:r w:rsidR="00665A8C" w:rsidRPr="000D41C2">
        <w:t xml:space="preserve">запроса </w:t>
      </w:r>
      <w:r w:rsidRPr="000D41C2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0D41C2" w:rsidRDefault="0026013E" w:rsidP="00D03492">
      <w:pPr>
        <w:pStyle w:val="ConsPlusNormal"/>
        <w:ind w:firstLine="706"/>
        <w:contextualSpacing/>
        <w:jc w:val="both"/>
      </w:pPr>
      <w:r w:rsidRPr="000D41C2">
        <w:t xml:space="preserve">В </w:t>
      </w:r>
      <w:proofErr w:type="gramStart"/>
      <w:r w:rsidRPr="000D41C2">
        <w:t>случае</w:t>
      </w:r>
      <w:proofErr w:type="gramEnd"/>
      <w:r w:rsidRPr="000D41C2">
        <w:t xml:space="preserve"> использования почтовой связи направляются копии документов, заверенные в установленном законодательством порядке.</w:t>
      </w:r>
    </w:p>
    <w:p w:rsidR="00C71B4F" w:rsidRPr="000D41C2" w:rsidRDefault="00C71B4F" w:rsidP="00D03492">
      <w:pPr>
        <w:pStyle w:val="ConsPlusNormal"/>
        <w:ind w:firstLine="708"/>
        <w:contextualSpacing/>
        <w:jc w:val="both"/>
      </w:pPr>
      <w:r w:rsidRPr="000D41C2">
        <w:t xml:space="preserve">В </w:t>
      </w:r>
      <w:proofErr w:type="gramStart"/>
      <w:r w:rsidRPr="000D41C2">
        <w:t>документах</w:t>
      </w:r>
      <w:proofErr w:type="gramEnd"/>
      <w:r w:rsidRPr="000D41C2">
        <w:t xml:space="preserve"> не должно быть подчисток, приписок, зачеркнутых слов и иных неоговоренных исправлений.</w:t>
      </w:r>
    </w:p>
    <w:p w:rsidR="00C71B4F" w:rsidRPr="000D41C2" w:rsidRDefault="00C71B4F" w:rsidP="00D03492">
      <w:pPr>
        <w:pStyle w:val="ConsPlusNormal"/>
        <w:ind w:firstLine="708"/>
        <w:contextualSpacing/>
        <w:jc w:val="both"/>
      </w:pPr>
      <w:r w:rsidRPr="000D41C2">
        <w:t>Документы не должны быть исполнены карандашом.</w:t>
      </w:r>
    </w:p>
    <w:p w:rsidR="003162BF" w:rsidRPr="000D41C2" w:rsidRDefault="007A6749" w:rsidP="00D03492">
      <w:pPr>
        <w:pStyle w:val="ConsPlusNormal"/>
        <w:ind w:firstLine="708"/>
        <w:contextualSpacing/>
        <w:jc w:val="both"/>
      </w:pPr>
      <w:r w:rsidRPr="000D41C2">
        <w:t>1</w:t>
      </w:r>
      <w:r w:rsidR="005E36A9" w:rsidRPr="000D41C2">
        <w:t>6</w:t>
      </w:r>
      <w:r w:rsidRPr="000D41C2">
        <w:t xml:space="preserve">. </w:t>
      </w:r>
      <w:r w:rsidR="0026013E" w:rsidRPr="000D41C2">
        <w:t xml:space="preserve">Заявитель вправе по собственной инициативе представить </w:t>
      </w:r>
      <w:r w:rsidR="00721A19" w:rsidRPr="000D41C2">
        <w:t>копию</w:t>
      </w:r>
      <w:r w:rsidR="00F71317" w:rsidRPr="000D41C2">
        <w:t xml:space="preserve"> документа, подтверждающего право собственности или владения на объект культурного</w:t>
      </w:r>
      <w:r w:rsidR="001C2D8E" w:rsidRPr="000D41C2">
        <w:t xml:space="preserve"> наследия, включенный в Реестр</w:t>
      </w:r>
      <w:r w:rsidR="00721A19" w:rsidRPr="000D41C2">
        <w:t>.</w:t>
      </w:r>
    </w:p>
    <w:p w:rsidR="00A66670" w:rsidRPr="000D41C2" w:rsidRDefault="00A66670" w:rsidP="00D03492">
      <w:pPr>
        <w:pStyle w:val="ConsPlusNormal"/>
        <w:ind w:firstLine="706"/>
        <w:contextualSpacing/>
        <w:jc w:val="both"/>
      </w:pPr>
      <w:r w:rsidRPr="000D41C2">
        <w:t>Непредставление заявителем указанных документов не является основанием для отказа в предоставлении заявителю государственной услуги.</w:t>
      </w:r>
    </w:p>
    <w:p w:rsidR="00A66670" w:rsidRPr="000D41C2" w:rsidRDefault="003162BF" w:rsidP="00D03492">
      <w:pPr>
        <w:pStyle w:val="ConsPlusNormal"/>
        <w:ind w:firstLine="708"/>
        <w:contextualSpacing/>
        <w:jc w:val="both"/>
      </w:pPr>
      <w:r w:rsidRPr="000D41C2">
        <w:t>Заявитель вправе по собственной инициативе представить лицензию на осуществление деятельности по сохранению объекта культурного наследия (далее - Лицензия).</w:t>
      </w:r>
    </w:p>
    <w:p w:rsidR="00A66670" w:rsidRPr="000D41C2" w:rsidRDefault="003162BF" w:rsidP="00D03492">
      <w:pPr>
        <w:pStyle w:val="ConsPlusNormal"/>
        <w:ind w:firstLine="708"/>
        <w:contextualSpacing/>
        <w:jc w:val="both"/>
      </w:pPr>
      <w:r w:rsidRPr="000D41C2">
        <w:t xml:space="preserve">В </w:t>
      </w:r>
      <w:proofErr w:type="gramStart"/>
      <w:r w:rsidRPr="000D41C2">
        <w:t>случае</w:t>
      </w:r>
      <w:proofErr w:type="gramEnd"/>
      <w:r w:rsidRPr="000D41C2">
        <w:t xml:space="preserve"> непредставления заявителем Лицензии по собственной инициативе </w:t>
      </w:r>
      <w:r w:rsidR="00A66670" w:rsidRPr="000D41C2">
        <w:t>Комитет</w:t>
      </w:r>
      <w:r w:rsidRPr="000D41C2">
        <w:t xml:space="preserve"> получает данный документ (сведения) посредством системы межведомственного электронного взаимодействия с Министерством культуры Российской Федерации.</w:t>
      </w:r>
    </w:p>
    <w:p w:rsidR="003162BF" w:rsidRPr="000D41C2" w:rsidRDefault="003162BF" w:rsidP="00D03492">
      <w:pPr>
        <w:pStyle w:val="ConsPlusNormal"/>
        <w:ind w:firstLine="708"/>
        <w:contextualSpacing/>
        <w:jc w:val="both"/>
      </w:pPr>
      <w:r w:rsidRPr="000D41C2">
        <w:t>Непредставление заявителем Лицензии не является основанием для отказа в предоставлении заявителю государственной услуги.</w:t>
      </w:r>
    </w:p>
    <w:p w:rsidR="00597357" w:rsidRPr="000D41C2" w:rsidRDefault="007A6749" w:rsidP="00D03492">
      <w:pPr>
        <w:pStyle w:val="ConsPlusNormal"/>
        <w:ind w:firstLine="706"/>
        <w:contextualSpacing/>
        <w:jc w:val="both"/>
      </w:pPr>
      <w:r w:rsidRPr="000D41C2">
        <w:t>1</w:t>
      </w:r>
      <w:r w:rsidR="005E36A9" w:rsidRPr="000D41C2">
        <w:t>7</w:t>
      </w:r>
      <w:r w:rsidRPr="000D41C2">
        <w:t xml:space="preserve">. </w:t>
      </w:r>
      <w:r w:rsidR="00757C8D" w:rsidRPr="000D41C2">
        <w:t xml:space="preserve">При приеме документов, указанных в </w:t>
      </w:r>
      <w:hyperlink w:anchor="P75" w:history="1">
        <w:r w:rsidR="00757C8D" w:rsidRPr="000D41C2">
          <w:t>пунк</w:t>
        </w:r>
        <w:r w:rsidR="00757C8D" w:rsidRPr="000D41C2">
          <w:t>т</w:t>
        </w:r>
        <w:r w:rsidR="00757C8D" w:rsidRPr="000D41C2">
          <w:t xml:space="preserve">е </w:t>
        </w:r>
        <w:r w:rsidR="00BB4694" w:rsidRPr="000D41C2">
          <w:t>1</w:t>
        </w:r>
      </w:hyperlink>
      <w:r w:rsidR="005E36A9" w:rsidRPr="000D41C2">
        <w:t>5</w:t>
      </w:r>
      <w:r w:rsidR="00757C8D" w:rsidRPr="000D41C2">
        <w:t xml:space="preserve"> административного регламента, необходимых для предоставления </w:t>
      </w:r>
      <w:r w:rsidR="00895911" w:rsidRPr="000D41C2">
        <w:t>государственной услуги</w:t>
      </w:r>
      <w:r w:rsidR="00757C8D" w:rsidRPr="000D41C2">
        <w:t xml:space="preserve">, </w:t>
      </w:r>
      <w:r w:rsidR="00B63479" w:rsidRPr="000D41C2">
        <w:t>Комитет</w:t>
      </w:r>
      <w:r w:rsidR="00757C8D" w:rsidRPr="000D41C2">
        <w:t xml:space="preserve"> и МФЦ руководствуются положениями </w:t>
      </w:r>
      <w:hyperlink r:id="rId28" w:history="1">
        <w:r w:rsidR="00757C8D" w:rsidRPr="000D41C2">
          <w:t>статей 6</w:t>
        </w:r>
      </w:hyperlink>
      <w:r w:rsidR="00757C8D" w:rsidRPr="000D41C2">
        <w:t xml:space="preserve">, </w:t>
      </w:r>
      <w:hyperlink r:id="rId29" w:history="1">
        <w:r w:rsidR="00757C8D" w:rsidRPr="000D41C2">
          <w:t>7</w:t>
        </w:r>
      </w:hyperlink>
      <w:r w:rsidR="00757C8D" w:rsidRPr="000D41C2">
        <w:t xml:space="preserve"> Федерального закона от 27 июля 2010 года </w:t>
      </w:r>
      <w:r w:rsidR="00895911" w:rsidRPr="000D41C2">
        <w:t>№</w:t>
      </w:r>
      <w:r w:rsidR="00A94E9B" w:rsidRPr="000D41C2">
        <w:t> </w:t>
      </w:r>
      <w:r w:rsidR="00757C8D" w:rsidRPr="000D41C2">
        <w:t xml:space="preserve">210-ФЗ </w:t>
      </w:r>
      <w:r w:rsidR="00895911" w:rsidRPr="000D41C2">
        <w:t>«</w:t>
      </w:r>
      <w:r w:rsidR="00757C8D" w:rsidRPr="000D41C2">
        <w:t>Об организации предоставления государственных и муниципальных услуг</w:t>
      </w:r>
      <w:r w:rsidR="00895911" w:rsidRPr="000D41C2">
        <w:t>»</w:t>
      </w:r>
      <w:r w:rsidR="00757C8D" w:rsidRPr="000D41C2">
        <w:t>.</w:t>
      </w:r>
    </w:p>
    <w:p w:rsidR="00203421" w:rsidRPr="000D41C2" w:rsidRDefault="00597357" w:rsidP="00D03492">
      <w:pPr>
        <w:pStyle w:val="ConsPlusNormal"/>
        <w:ind w:firstLine="706"/>
        <w:contextualSpacing/>
        <w:jc w:val="both"/>
      </w:pPr>
      <w:r w:rsidRPr="000D41C2">
        <w:t>1</w:t>
      </w:r>
      <w:r w:rsidR="005E36A9" w:rsidRPr="000D41C2">
        <w:t>8</w:t>
      </w:r>
      <w:r w:rsidRPr="000D41C2">
        <w:t xml:space="preserve">. </w:t>
      </w:r>
      <w:proofErr w:type="gramStart"/>
      <w:r w:rsidR="00757C8D" w:rsidRPr="000D41C2">
        <w:t xml:space="preserve">Запрос заявителя или его представителя в </w:t>
      </w:r>
      <w:r w:rsidR="00B63479" w:rsidRPr="000D41C2">
        <w:t>Комитет</w:t>
      </w:r>
      <w:r w:rsidR="00757C8D" w:rsidRPr="000D41C2">
        <w:t xml:space="preserve">, МФЦ о предоставлении государственной услуги приравнивается к согласию такого заявителя с обработкой его персональных данных </w:t>
      </w:r>
      <w:r w:rsidR="00E95035" w:rsidRPr="000D41C2">
        <w:t>Комитетом</w:t>
      </w:r>
      <w:r w:rsidR="00757C8D" w:rsidRPr="000D41C2">
        <w:t>, МФЦ в целях и объеме, необходимых для предоставления государственной услуги</w:t>
      </w:r>
      <w:r w:rsidR="00750EBA" w:rsidRPr="000D41C2">
        <w:t xml:space="preserve"> в соответствии с требованиями Федерального закона от 27 июля 2006 года № 152-ФЗ «О персональных данных».</w:t>
      </w:r>
      <w:proofErr w:type="gramEnd"/>
    </w:p>
    <w:p w:rsidR="00B831DA" w:rsidRPr="000D41C2" w:rsidRDefault="00871087" w:rsidP="00D03492">
      <w:pPr>
        <w:pStyle w:val="ConsPlusNormal"/>
        <w:ind w:firstLine="706"/>
        <w:contextualSpacing/>
        <w:jc w:val="both"/>
        <w:rPr>
          <w:bCs/>
          <w:iCs/>
        </w:rPr>
      </w:pPr>
      <w:r w:rsidRPr="000D41C2">
        <w:rPr>
          <w:bCs/>
          <w:iCs/>
        </w:rPr>
        <w:lastRenderedPageBreak/>
        <w:t>1</w:t>
      </w:r>
      <w:r w:rsidR="005E36A9" w:rsidRPr="000D41C2">
        <w:rPr>
          <w:bCs/>
          <w:iCs/>
        </w:rPr>
        <w:t>9</w:t>
      </w:r>
      <w:r w:rsidR="00597357" w:rsidRPr="000D41C2">
        <w:rPr>
          <w:bCs/>
          <w:iCs/>
        </w:rPr>
        <w:t xml:space="preserve">. </w:t>
      </w:r>
      <w:r w:rsidR="00ED4DB2" w:rsidRPr="000D41C2">
        <w:rPr>
          <w:bCs/>
          <w:iCs/>
        </w:rPr>
        <w:t>И</w:t>
      </w:r>
      <w:r w:rsidR="00203421" w:rsidRPr="000D41C2">
        <w:t>счерпывающий перечень оснований для отказа в приеме документов, необходимых для предоставления государственной услуги</w:t>
      </w:r>
      <w:r w:rsidR="00B831DA" w:rsidRPr="000D41C2">
        <w:rPr>
          <w:bCs/>
          <w:iCs/>
        </w:rPr>
        <w:t>:</w:t>
      </w:r>
    </w:p>
    <w:p w:rsidR="00B831DA" w:rsidRPr="000D41C2" w:rsidRDefault="00B831DA" w:rsidP="00D03492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eastAsia="Calibri"/>
          <w:sz w:val="26"/>
          <w:szCs w:val="26"/>
          <w:lang w:val="ru-RU" w:eastAsia="en-US"/>
        </w:rPr>
      </w:pPr>
      <w:r w:rsidRPr="000D41C2">
        <w:rPr>
          <w:bCs/>
          <w:iCs/>
          <w:sz w:val="26"/>
          <w:szCs w:val="26"/>
          <w:lang w:val="ru-RU"/>
        </w:rPr>
        <w:t>з</w:t>
      </w:r>
      <w:r w:rsidRPr="000D41C2">
        <w:rPr>
          <w:rFonts w:eastAsia="Calibri"/>
          <w:sz w:val="26"/>
          <w:szCs w:val="26"/>
          <w:lang w:eastAsia="en-US"/>
        </w:rPr>
        <w:t xml:space="preserve">аявителем </w:t>
      </w:r>
      <w:r w:rsidR="002F10C6" w:rsidRPr="000D41C2">
        <w:rPr>
          <w:rFonts w:eastAsia="Calibri"/>
          <w:sz w:val="26"/>
          <w:szCs w:val="26"/>
          <w:lang w:val="ru-RU" w:eastAsia="en-US"/>
        </w:rPr>
        <w:t xml:space="preserve">не </w:t>
      </w:r>
      <w:r w:rsidRPr="000D41C2">
        <w:rPr>
          <w:rFonts w:eastAsia="Calibri"/>
          <w:sz w:val="26"/>
          <w:szCs w:val="26"/>
          <w:lang w:eastAsia="en-US"/>
        </w:rPr>
        <w:t>представлен</w:t>
      </w:r>
      <w:r w:rsidR="002F10C6" w:rsidRPr="000D41C2">
        <w:rPr>
          <w:rFonts w:eastAsia="Calibri"/>
          <w:sz w:val="26"/>
          <w:szCs w:val="26"/>
          <w:lang w:val="ru-RU" w:eastAsia="en-US"/>
        </w:rPr>
        <w:t>ы</w:t>
      </w:r>
      <w:r w:rsidRPr="000D41C2">
        <w:rPr>
          <w:rFonts w:eastAsia="Calibri"/>
          <w:sz w:val="26"/>
          <w:szCs w:val="26"/>
          <w:lang w:eastAsia="en-US"/>
        </w:rPr>
        <w:t xml:space="preserve"> документ</w:t>
      </w:r>
      <w:r w:rsidR="002F10C6" w:rsidRPr="000D41C2">
        <w:rPr>
          <w:rFonts w:eastAsia="Calibri"/>
          <w:sz w:val="26"/>
          <w:szCs w:val="26"/>
          <w:lang w:val="ru-RU" w:eastAsia="en-US"/>
        </w:rPr>
        <w:t>ы</w:t>
      </w:r>
      <w:r w:rsidRPr="000D41C2">
        <w:rPr>
          <w:rFonts w:eastAsia="Calibri"/>
          <w:sz w:val="26"/>
          <w:szCs w:val="26"/>
          <w:lang w:eastAsia="en-US"/>
        </w:rPr>
        <w:t>, указанн</w:t>
      </w:r>
      <w:r w:rsidR="00750646" w:rsidRPr="000D41C2">
        <w:rPr>
          <w:rFonts w:eastAsia="Calibri"/>
          <w:sz w:val="26"/>
          <w:szCs w:val="26"/>
          <w:lang w:eastAsia="en-US"/>
        </w:rPr>
        <w:t>ы</w:t>
      </w:r>
      <w:r w:rsidR="002F10C6" w:rsidRPr="000D41C2">
        <w:rPr>
          <w:rFonts w:eastAsia="Calibri"/>
          <w:sz w:val="26"/>
          <w:szCs w:val="26"/>
          <w:lang w:val="ru-RU" w:eastAsia="en-US"/>
        </w:rPr>
        <w:t>е</w:t>
      </w:r>
      <w:r w:rsidR="00750646" w:rsidRPr="000D41C2">
        <w:rPr>
          <w:rFonts w:eastAsia="Calibri"/>
          <w:sz w:val="26"/>
          <w:szCs w:val="26"/>
          <w:lang w:eastAsia="en-US"/>
        </w:rPr>
        <w:t xml:space="preserve"> в</w:t>
      </w:r>
      <w:r w:rsidR="00750646" w:rsidRPr="000D41C2">
        <w:rPr>
          <w:rFonts w:eastAsia="Calibri"/>
          <w:sz w:val="26"/>
          <w:szCs w:val="26"/>
          <w:lang w:val="ru-RU" w:eastAsia="en-US"/>
        </w:rPr>
        <w:t> </w:t>
      </w:r>
      <w:r w:rsidRPr="000D41C2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0D41C2">
        <w:rPr>
          <w:rFonts w:eastAsia="Calibri"/>
          <w:sz w:val="26"/>
          <w:szCs w:val="26"/>
          <w:lang w:val="ru-RU" w:eastAsia="en-US"/>
        </w:rPr>
        <w:t>1</w:t>
      </w:r>
      <w:r w:rsidR="005E36A9" w:rsidRPr="000D41C2">
        <w:rPr>
          <w:rFonts w:eastAsia="Calibri"/>
          <w:sz w:val="26"/>
          <w:szCs w:val="26"/>
          <w:lang w:val="ru-RU" w:eastAsia="en-US"/>
        </w:rPr>
        <w:t>5</w:t>
      </w:r>
      <w:r w:rsidRPr="000D41C2">
        <w:rPr>
          <w:rFonts w:eastAsia="Calibri"/>
          <w:sz w:val="26"/>
          <w:szCs w:val="26"/>
          <w:lang w:eastAsia="en-US"/>
        </w:rPr>
        <w:t xml:space="preserve"> </w:t>
      </w:r>
      <w:r w:rsidRPr="000D41C2">
        <w:rPr>
          <w:rFonts w:eastAsia="Calibri"/>
          <w:sz w:val="26"/>
          <w:szCs w:val="26"/>
          <w:lang w:val="ru-RU" w:eastAsia="en-US"/>
        </w:rPr>
        <w:t>административного р</w:t>
      </w:r>
      <w:r w:rsidRPr="000D41C2">
        <w:rPr>
          <w:rFonts w:eastAsia="Calibri"/>
          <w:sz w:val="26"/>
          <w:szCs w:val="26"/>
          <w:lang w:eastAsia="en-US"/>
        </w:rPr>
        <w:t>егламента в качестве документов, подлежащих обязательному представлению заявителем</w:t>
      </w:r>
      <w:r w:rsidRPr="000D41C2">
        <w:rPr>
          <w:rFonts w:eastAsia="Calibri"/>
          <w:sz w:val="26"/>
          <w:szCs w:val="26"/>
          <w:lang w:val="ru-RU" w:eastAsia="en-US"/>
        </w:rPr>
        <w:t>;</w:t>
      </w:r>
    </w:p>
    <w:p w:rsidR="00597357" w:rsidRPr="000D41C2" w:rsidRDefault="0032326F" w:rsidP="00D03492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6"/>
        <w:contextualSpacing/>
        <w:jc w:val="both"/>
        <w:rPr>
          <w:bCs/>
          <w:iCs/>
          <w:sz w:val="26"/>
          <w:szCs w:val="26"/>
        </w:rPr>
      </w:pPr>
      <w:r w:rsidRPr="000D41C2">
        <w:rPr>
          <w:rFonts w:eastAsia="Calibri"/>
          <w:sz w:val="26"/>
          <w:szCs w:val="26"/>
          <w:lang w:val="ru-RU" w:eastAsia="en-US"/>
        </w:rPr>
        <w:t>запрос</w:t>
      </w:r>
      <w:r w:rsidR="00B831DA" w:rsidRPr="000D41C2">
        <w:rPr>
          <w:rFonts w:eastAsia="Calibri"/>
          <w:sz w:val="26"/>
          <w:szCs w:val="26"/>
          <w:lang w:eastAsia="en-US"/>
        </w:rPr>
        <w:t xml:space="preserve"> </w:t>
      </w:r>
      <w:r w:rsidR="00D97CF4" w:rsidRPr="000D41C2">
        <w:rPr>
          <w:rFonts w:eastAsia="Calibri"/>
          <w:sz w:val="26"/>
          <w:szCs w:val="26"/>
          <w:lang w:val="ru-RU" w:eastAsia="en-US"/>
        </w:rPr>
        <w:t>о</w:t>
      </w:r>
      <w:r w:rsidR="00B831DA" w:rsidRPr="000D41C2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0D41C2">
        <w:rPr>
          <w:rFonts w:eastAsia="Calibri"/>
          <w:sz w:val="26"/>
          <w:szCs w:val="26"/>
          <w:lang w:val="ru-RU" w:eastAsia="en-US"/>
        </w:rPr>
        <w:t>и</w:t>
      </w:r>
      <w:r w:rsidR="00B831DA" w:rsidRPr="000D41C2">
        <w:rPr>
          <w:rFonts w:eastAsia="Calibri"/>
          <w:sz w:val="26"/>
          <w:szCs w:val="26"/>
          <w:lang w:eastAsia="en-US"/>
        </w:rPr>
        <w:t xml:space="preserve"> государственной услуги </w:t>
      </w:r>
      <w:r w:rsidR="000654FB" w:rsidRPr="000D41C2">
        <w:rPr>
          <w:rFonts w:eastAsia="Calibri"/>
          <w:sz w:val="26"/>
          <w:szCs w:val="26"/>
          <w:lang w:val="ru-RU" w:eastAsia="en-US"/>
        </w:rPr>
        <w:t>подан неуполномоченным лицом</w:t>
      </w:r>
      <w:r w:rsidR="00D97CF4" w:rsidRPr="000D41C2">
        <w:rPr>
          <w:rFonts w:eastAsia="Calibri"/>
          <w:sz w:val="26"/>
          <w:szCs w:val="26"/>
          <w:lang w:val="ru-RU" w:eastAsia="en-US"/>
        </w:rPr>
        <w:t>.</w:t>
      </w:r>
    </w:p>
    <w:p w:rsidR="00597357" w:rsidRPr="000D41C2" w:rsidRDefault="00597357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         </w:t>
      </w:r>
      <w:r w:rsidR="0032326F" w:rsidRPr="000D41C2">
        <w:rPr>
          <w:sz w:val="26"/>
          <w:szCs w:val="26"/>
        </w:rPr>
        <w:t xml:space="preserve">При устранении недостатков, указанных в </w:t>
      </w:r>
      <w:r w:rsidR="005E36A9" w:rsidRPr="000D41C2">
        <w:rPr>
          <w:sz w:val="26"/>
          <w:szCs w:val="26"/>
          <w:lang w:val="ru-RU"/>
        </w:rPr>
        <w:t xml:space="preserve">настоящем </w:t>
      </w:r>
      <w:r w:rsidR="0032326F" w:rsidRPr="000D41C2">
        <w:rPr>
          <w:sz w:val="26"/>
          <w:szCs w:val="26"/>
        </w:rPr>
        <w:t>пункте, заявитель имеет право на повторное обращение.</w:t>
      </w:r>
    </w:p>
    <w:p w:rsidR="00A66670" w:rsidRPr="000D41C2" w:rsidRDefault="00597357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           2</w:t>
      </w:r>
      <w:r w:rsidR="00871087" w:rsidRPr="000D41C2">
        <w:rPr>
          <w:sz w:val="26"/>
          <w:szCs w:val="26"/>
          <w:lang w:val="ru-RU"/>
        </w:rPr>
        <w:t>0</w:t>
      </w:r>
      <w:r w:rsidRPr="000D41C2">
        <w:rPr>
          <w:sz w:val="26"/>
          <w:szCs w:val="26"/>
          <w:lang w:val="ru-RU"/>
        </w:rPr>
        <w:t xml:space="preserve">. </w:t>
      </w:r>
      <w:r w:rsidR="00ED4DB2" w:rsidRPr="000D41C2">
        <w:rPr>
          <w:sz w:val="26"/>
          <w:szCs w:val="26"/>
          <w:lang w:val="ru-RU"/>
        </w:rPr>
        <w:t>Исчерпывающий перечень оснований</w:t>
      </w:r>
      <w:r w:rsidR="007761D1" w:rsidRPr="000D41C2">
        <w:rPr>
          <w:sz w:val="26"/>
          <w:szCs w:val="26"/>
        </w:rPr>
        <w:t xml:space="preserve"> для отказа в предоставлении государственной услуги:</w:t>
      </w:r>
    </w:p>
    <w:p w:rsidR="00A66670" w:rsidRPr="000D41C2" w:rsidRDefault="00A66670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sz w:val="26"/>
          <w:szCs w:val="26"/>
          <w:lang w:val="ru-RU"/>
        </w:rPr>
        <w:t xml:space="preserve">          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отсутствие у заявителя в лицензии на право осуществления деятельности по сохранению объектов культурного наследия видов работ, указанных в заявлении о выдаче разрешения;</w:t>
      </w:r>
    </w:p>
    <w:p w:rsidR="00A66670" w:rsidRPr="000D41C2" w:rsidRDefault="00A66670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2) прекращение или приостановление действия одного или нескольких документов, служащих основанием для предоставления разрешения;</w:t>
      </w:r>
    </w:p>
    <w:p w:rsidR="00A66670" w:rsidRPr="000D41C2" w:rsidRDefault="00A66670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3) несоответствие представленных документов </w:t>
      </w:r>
      <w:hyperlink r:id="rId30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пунктам 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15.1.3 и 15.1.4 Регламента и требованиям </w:t>
      </w:r>
      <w:hyperlink r:id="rId31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статей 5.1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2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36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3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40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4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41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5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42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6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45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7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47.2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hyperlink r:id="rId38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47.3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закона от 25.06.2002 № 73-ФЗ «Об объектах культурного наследия (памятниках истории и культуры) народов Российской Федерации»;</w:t>
      </w:r>
    </w:p>
    <w:p w:rsidR="00A66670" w:rsidRPr="000D41C2" w:rsidRDefault="00A66670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4) несоответствие видов работ, указанных в заявлении о выдаче разрешения, ранее согласованной проектной документации по сохранению объекта культурного наследия;</w:t>
      </w:r>
    </w:p>
    <w:p w:rsidR="00A66670" w:rsidRPr="000D41C2" w:rsidRDefault="00A66670" w:rsidP="00D03492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5) выявлена некомплектность представленных документов, перечисленных в </w:t>
      </w:r>
      <w:hyperlink r:id="rId39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пунктах 15.1.1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– 15.1.4 Регламента, или недостоверность указанных в них сведений;</w:t>
      </w:r>
    </w:p>
    <w:p w:rsidR="00C7294A" w:rsidRPr="000D41C2" w:rsidRDefault="00A66670" w:rsidP="00C7294A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</w:t>
      </w:r>
      <w:r w:rsidR="00C7294A" w:rsidRPr="000D41C2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) приостановление деятельности (ликвидация) юридического лица - заявителя.</w:t>
      </w:r>
    </w:p>
    <w:p w:rsidR="00C7294A" w:rsidRPr="000D41C2" w:rsidRDefault="00A66670" w:rsidP="00C7294A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 </w:t>
      </w:r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>Перечень оснований для отказа в предоставлении государственной услуги является исчерпывающим</w:t>
      </w:r>
      <w:r w:rsidR="00C7294A"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C7294A" w:rsidRPr="000D41C2" w:rsidRDefault="00C7294A" w:rsidP="00C7294A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 </w:t>
      </w:r>
      <w:proofErr w:type="gramStart"/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В случае отказа в предоставлении государственной услуги заявителю в течение </w:t>
      </w:r>
      <w:r w:rsidR="00A66670" w:rsidRPr="000D41C2">
        <w:rPr>
          <w:rFonts w:eastAsia="Times New Roman"/>
          <w:kern w:val="0"/>
          <w:sz w:val="26"/>
          <w:szCs w:val="26"/>
          <w:lang w:val="ru-RU" w:eastAsia="ru-RU"/>
        </w:rPr>
        <w:t>десяти</w:t>
      </w:r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рабочих дней с даты поступления заявления в </w:t>
      </w:r>
      <w:r w:rsidR="00572FB9" w:rsidRPr="000D41C2">
        <w:rPr>
          <w:rFonts w:eastAsia="Times New Roman"/>
          <w:kern w:val="0"/>
          <w:sz w:val="26"/>
          <w:szCs w:val="26"/>
          <w:lang w:val="ru-RU" w:eastAsia="ru-RU"/>
        </w:rPr>
        <w:t>Комитет</w:t>
      </w:r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направляется уведомление об отказе в выдаче </w:t>
      </w:r>
      <w:r w:rsidR="00A66670" w:rsidRPr="000D41C2">
        <w:rPr>
          <w:rFonts w:eastAsia="Times New Roman"/>
          <w:kern w:val="0"/>
          <w:sz w:val="26"/>
          <w:szCs w:val="26"/>
          <w:lang w:val="ru-RU" w:eastAsia="ru-RU"/>
        </w:rPr>
        <w:t>разрешения</w:t>
      </w:r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 указанием причин отказа и разъяснением положений нормативных правовых актов, регламентирующих порядок предоставления государственной услуги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</w:p>
    <w:p w:rsidR="00C7294A" w:rsidRPr="000D41C2" w:rsidRDefault="00C7294A" w:rsidP="00C7294A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 </w:t>
      </w:r>
      <w:r w:rsidR="00DD1CD6" w:rsidRPr="000D41C2">
        <w:rPr>
          <w:rFonts w:eastAsia="Times New Roman"/>
          <w:kern w:val="0"/>
          <w:sz w:val="26"/>
          <w:szCs w:val="26"/>
          <w:lang w:val="ru-RU" w:eastAsia="ru-RU"/>
        </w:rPr>
        <w:t>Направление заявителю уведомления об отказе в предоставлении государственной услуги не является препятствием для повторного обращения за предоставлением государственной услуги.</w:t>
      </w:r>
    </w:p>
    <w:p w:rsidR="00871087" w:rsidRPr="000D41C2" w:rsidRDefault="00C7294A" w:rsidP="00C7294A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           </w:t>
      </w:r>
      <w:r w:rsidR="0081298E" w:rsidRPr="000D41C2">
        <w:rPr>
          <w:sz w:val="26"/>
          <w:szCs w:val="26"/>
          <w:lang w:val="ru-RU"/>
        </w:rPr>
        <w:t>2</w:t>
      </w:r>
      <w:r w:rsidR="00871087" w:rsidRPr="000D41C2">
        <w:rPr>
          <w:sz w:val="26"/>
          <w:szCs w:val="26"/>
          <w:lang w:val="ru-RU"/>
        </w:rPr>
        <w:t>1</w:t>
      </w:r>
      <w:r w:rsidR="0081298E" w:rsidRPr="000D41C2">
        <w:rPr>
          <w:sz w:val="26"/>
          <w:szCs w:val="26"/>
          <w:lang w:val="ru-RU"/>
        </w:rPr>
        <w:t xml:space="preserve">. </w:t>
      </w:r>
      <w:r w:rsidR="007761D1" w:rsidRPr="000D41C2">
        <w:rPr>
          <w:sz w:val="26"/>
          <w:szCs w:val="26"/>
        </w:rPr>
        <w:t>Государственная услуга предоставляется без взимания государственной пошлины или иной платы</w:t>
      </w:r>
      <w:r w:rsidR="00757C8D" w:rsidRPr="000D41C2">
        <w:rPr>
          <w:sz w:val="26"/>
          <w:szCs w:val="26"/>
        </w:rPr>
        <w:t>.</w:t>
      </w:r>
    </w:p>
    <w:p w:rsidR="00757C8D" w:rsidRPr="000D41C2" w:rsidRDefault="00C7294A" w:rsidP="00D03492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  <w:lang w:val="ru-RU"/>
        </w:rPr>
        <w:t xml:space="preserve"> </w:t>
      </w:r>
      <w:r w:rsidR="0081298E" w:rsidRPr="000D41C2">
        <w:rPr>
          <w:sz w:val="26"/>
          <w:szCs w:val="26"/>
          <w:lang w:val="ru-RU"/>
        </w:rPr>
        <w:t>2</w:t>
      </w:r>
      <w:r w:rsidR="00871087" w:rsidRPr="000D41C2">
        <w:rPr>
          <w:sz w:val="26"/>
          <w:szCs w:val="26"/>
          <w:lang w:val="ru-RU"/>
        </w:rPr>
        <w:t>2</w:t>
      </w:r>
      <w:r w:rsidR="0081298E" w:rsidRPr="000D41C2">
        <w:rPr>
          <w:sz w:val="26"/>
          <w:szCs w:val="26"/>
          <w:lang w:val="ru-RU"/>
        </w:rPr>
        <w:t xml:space="preserve">. </w:t>
      </w:r>
      <w:r w:rsidR="00757C8D" w:rsidRPr="000D41C2">
        <w:rPr>
          <w:sz w:val="26"/>
          <w:szCs w:val="26"/>
        </w:rPr>
        <w:t>Максимальные сроки ожидания в очереди:</w:t>
      </w:r>
    </w:p>
    <w:p w:rsidR="00C7294A" w:rsidRPr="000D41C2" w:rsidRDefault="00757C8D" w:rsidP="00476490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0D41C2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871087" w:rsidRPr="000D41C2" w:rsidRDefault="00757C8D" w:rsidP="00476490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0D41C2">
        <w:t xml:space="preserve">при получении результата предоставления государственной услуги </w:t>
      </w:r>
      <w:r w:rsidR="00CF2A73" w:rsidRPr="000D41C2">
        <w:t>– не </w:t>
      </w:r>
      <w:r w:rsidRPr="000D41C2">
        <w:t>более пятнадцати минут.</w:t>
      </w:r>
    </w:p>
    <w:p w:rsidR="00653F3D" w:rsidRPr="000D41C2" w:rsidRDefault="00871087" w:rsidP="00D03492">
      <w:pPr>
        <w:pStyle w:val="ConsPlusNormal"/>
        <w:tabs>
          <w:tab w:val="left" w:pos="1134"/>
        </w:tabs>
        <w:contextualSpacing/>
        <w:jc w:val="both"/>
      </w:pPr>
      <w:r w:rsidRPr="000D41C2">
        <w:t xml:space="preserve">            23. </w:t>
      </w:r>
      <w:proofErr w:type="gramStart"/>
      <w:r w:rsidRPr="000D41C2">
        <w:t>Т</w:t>
      </w:r>
      <w:r w:rsidR="00653F3D" w:rsidRPr="000D41C2">
        <w:t>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  <w:proofErr w:type="gramEnd"/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 xml:space="preserve">1) здание, в котором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2) 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3) здание, в котором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быть оборудовано отдельным входом для свободного доступа заявителей в помещение;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4) 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</w:t>
      </w:r>
      <w:hyperlink r:id="rId40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правилам</w:t>
        </w:r>
      </w:hyperlink>
      <w:r w:rsidR="00626ADA" w:rsidRPr="000D41C2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  <w:proofErr w:type="gramEnd"/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6) прием заявителей должен осуществляться в специально отведенных для этих целей помещениях;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7) присутственные места должны включать места для информирования и приема заявителей;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8)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9)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банкетками</w:t>
      </w:r>
      <w:proofErr w:type="spellEnd"/>
      <w:r w:rsidRPr="000D41C2">
        <w:rPr>
          <w:rFonts w:eastAsia="Times New Roman"/>
          <w:kern w:val="0"/>
          <w:sz w:val="26"/>
          <w:szCs w:val="26"/>
          <w:lang w:val="ru-RU" w:eastAsia="ru-RU"/>
        </w:rPr>
        <w:t>), питьевой водой, одноразовыми стаканами;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11)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12) на информационном стенде Комитета должна содержаться следующая информация: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а) текст Административного регламента с приложениями;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б) форм</w:t>
      </w:r>
      <w:r w:rsidR="00572FB9" w:rsidRPr="000D41C2">
        <w:rPr>
          <w:rFonts w:eastAsia="Times New Roman"/>
          <w:kern w:val="0"/>
          <w:sz w:val="26"/>
          <w:szCs w:val="26"/>
          <w:lang w:val="ru-RU" w:eastAsia="ru-RU"/>
        </w:rPr>
        <w:t>ы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572FB9" w:rsidRPr="000D41C2">
        <w:rPr>
          <w:rFonts w:eastAsia="Times New Roman"/>
          <w:kern w:val="0"/>
          <w:sz w:val="26"/>
          <w:szCs w:val="26"/>
          <w:lang w:val="ru-RU" w:eastAsia="ru-RU"/>
        </w:rPr>
        <w:t>образцы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заполнения за</w:t>
      </w:r>
      <w:r w:rsidR="00572FB9" w:rsidRPr="000D41C2">
        <w:rPr>
          <w:rFonts w:eastAsia="Times New Roman"/>
          <w:kern w:val="0"/>
          <w:sz w:val="26"/>
          <w:szCs w:val="26"/>
          <w:lang w:val="ru-RU" w:eastAsia="ru-RU"/>
        </w:rPr>
        <w:t>явлений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 w:rsidRPr="000D41C2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 Показатели доступности и качества государственной услуги: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показатели доступности: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а) наглядность форм размещаемой информации о порядке предоставления государственной услуги;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>г) отсутствие удовлетворенных жалоб на нарушение порядка предоставления государственной услуги;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2) показатели качества: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CC4BBC" w:rsidRPr="000D41C2" w:rsidRDefault="00CC4BBC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 w:rsidRPr="000D41C2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Иные требования, в том числе учитывающие особенности предоставления государственной услуги в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 особенности предоставления государственной услуги в электронной форме: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1) заявителю предоставляется возможность получения информации о государственной услуге на сайте Комитета, Едином портале, сайте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="00C668B6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(в случае если между Комитетом и МФЦ заключено соглашение)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653F3D" w:rsidRPr="000D41C2" w:rsidRDefault="00653F3D" w:rsidP="00D03492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2) заявителю предоставляется возможность получения формы запроса в электронном виде на сайте Комитета, Едином портале</w:t>
      </w:r>
      <w:r w:rsidR="00C668B6"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5793" w:rsidRPr="000D41C2" w:rsidRDefault="00665793" w:rsidP="00E031FF">
      <w:pPr>
        <w:pStyle w:val="ConsPlusNormal"/>
        <w:contextualSpacing/>
        <w:jc w:val="center"/>
      </w:pPr>
      <w:bookmarkStart w:id="11" w:name="P118"/>
      <w:bookmarkEnd w:id="11"/>
    </w:p>
    <w:p w:rsidR="00D926D3" w:rsidRPr="000D41C2" w:rsidRDefault="00665793" w:rsidP="00E031FF">
      <w:pPr>
        <w:pStyle w:val="ConsPlusNormal"/>
        <w:contextualSpacing/>
        <w:jc w:val="center"/>
      </w:pPr>
      <w:r w:rsidRPr="000D41C2">
        <w:t xml:space="preserve">3. </w:t>
      </w:r>
      <w:proofErr w:type="gramStart"/>
      <w:r w:rsidR="00797C12" w:rsidRPr="000D41C2"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proofErr w:type="gramEnd"/>
    </w:p>
    <w:p w:rsidR="00131ED9" w:rsidRPr="000D41C2" w:rsidRDefault="00131ED9" w:rsidP="00E031FF">
      <w:pPr>
        <w:pStyle w:val="ConsPlusNormal"/>
        <w:contextualSpacing/>
        <w:jc w:val="center"/>
      </w:pPr>
    </w:p>
    <w:p w:rsidR="00C7204F" w:rsidRPr="000D41C2" w:rsidRDefault="007C7CD3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bookmarkStart w:id="12" w:name="Par171"/>
      <w:bookmarkStart w:id="13" w:name="Par209"/>
      <w:bookmarkEnd w:id="12"/>
      <w:bookmarkEnd w:id="13"/>
      <w:r w:rsidRPr="000D41C2">
        <w:rPr>
          <w:sz w:val="26"/>
          <w:szCs w:val="26"/>
          <w:lang w:val="ru-RU"/>
        </w:rPr>
        <w:t xml:space="preserve">          </w:t>
      </w:r>
      <w:r w:rsidR="00626ADA" w:rsidRPr="000D41C2">
        <w:rPr>
          <w:sz w:val="26"/>
          <w:szCs w:val="26"/>
          <w:lang w:val="ru-RU"/>
        </w:rPr>
        <w:t>2</w:t>
      </w:r>
      <w:r w:rsidR="00871087" w:rsidRPr="000D41C2">
        <w:rPr>
          <w:sz w:val="26"/>
          <w:szCs w:val="26"/>
          <w:lang w:val="ru-RU"/>
        </w:rPr>
        <w:t>6</w:t>
      </w:r>
      <w:r w:rsidRPr="000D41C2">
        <w:rPr>
          <w:sz w:val="26"/>
          <w:szCs w:val="26"/>
          <w:lang w:val="ru-RU"/>
        </w:rPr>
        <w:t xml:space="preserve">. </w:t>
      </w:r>
      <w:r w:rsidR="00C7204F" w:rsidRPr="000D41C2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DF0764" w:rsidRPr="000D41C2" w:rsidRDefault="00C7204F" w:rsidP="00DF0764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bookmarkStart w:id="14" w:name="Par214"/>
      <w:bookmarkEnd w:id="14"/>
      <w:r w:rsidRPr="000D41C2">
        <w:rPr>
          <w:sz w:val="26"/>
          <w:szCs w:val="26"/>
        </w:rPr>
        <w:t>прием</w:t>
      </w:r>
      <w:r w:rsidR="0035649F" w:rsidRPr="000D41C2">
        <w:rPr>
          <w:sz w:val="26"/>
          <w:szCs w:val="26"/>
          <w:lang w:val="ru-RU"/>
        </w:rPr>
        <w:t>,</w:t>
      </w:r>
      <w:r w:rsidRPr="000D41C2">
        <w:rPr>
          <w:sz w:val="26"/>
          <w:szCs w:val="26"/>
        </w:rPr>
        <w:t xml:space="preserve"> регистрация </w:t>
      </w:r>
      <w:r w:rsidR="00BE6B04" w:rsidRPr="000D41C2">
        <w:rPr>
          <w:sz w:val="26"/>
          <w:szCs w:val="26"/>
          <w:lang w:val="ru-RU"/>
        </w:rPr>
        <w:t xml:space="preserve">запроса </w:t>
      </w:r>
      <w:r w:rsidRPr="000D41C2">
        <w:rPr>
          <w:sz w:val="26"/>
          <w:szCs w:val="26"/>
        </w:rPr>
        <w:t>о предоставлении государственной услуги</w:t>
      </w:r>
      <w:r w:rsidR="0035649F" w:rsidRPr="000D41C2">
        <w:rPr>
          <w:sz w:val="26"/>
          <w:szCs w:val="26"/>
          <w:lang w:val="ru-RU"/>
        </w:rPr>
        <w:t xml:space="preserve"> и направление на исполнение</w:t>
      </w:r>
      <w:r w:rsidRPr="000D41C2">
        <w:rPr>
          <w:sz w:val="26"/>
          <w:szCs w:val="26"/>
        </w:rPr>
        <w:t>;</w:t>
      </w:r>
    </w:p>
    <w:p w:rsidR="00DF0764" w:rsidRPr="000D41C2" w:rsidRDefault="00DF0764" w:rsidP="00DF0764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формирование и направление межведомственного запроса в орган, участвующий в предоставлении государственной услуги (в случае, если заявитель не представил информацию по собственной инициативе);</w:t>
      </w:r>
    </w:p>
    <w:p w:rsidR="00B869B2" w:rsidRPr="000D41C2" w:rsidRDefault="00665793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0D41C2">
        <w:t>рассмотрение запроса</w:t>
      </w:r>
      <w:r w:rsidR="00BE6B04" w:rsidRPr="000D41C2">
        <w:t xml:space="preserve"> </w:t>
      </w:r>
      <w:r w:rsidR="00BB4694" w:rsidRPr="000D41C2">
        <w:t>о предоставлении государственной услуги</w:t>
      </w:r>
      <w:r w:rsidR="00CF2A73" w:rsidRPr="000D41C2">
        <w:t xml:space="preserve">, </w:t>
      </w:r>
      <w:r w:rsidR="00D621A7" w:rsidRPr="000D41C2">
        <w:t>формирование решения</w:t>
      </w:r>
      <w:r w:rsidR="00B869B2" w:rsidRPr="000D41C2">
        <w:t>;</w:t>
      </w:r>
    </w:p>
    <w:p w:rsidR="00B869B2" w:rsidRPr="000D41C2" w:rsidRDefault="00B869B2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0D41C2"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73046E" w:rsidRPr="000D41C2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bookmarkStart w:id="15" w:name="Par221"/>
      <w:bookmarkEnd w:id="15"/>
      <w:r w:rsidRPr="000D41C2">
        <w:rPr>
          <w:rFonts w:eastAsia="Times New Roman"/>
          <w:kern w:val="0"/>
          <w:sz w:val="26"/>
          <w:szCs w:val="26"/>
          <w:lang w:val="ru-RU" w:eastAsia="ru-RU"/>
        </w:rPr>
        <w:t>27</w:t>
      </w:r>
      <w:r w:rsidR="0073046E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r w:rsidR="006B0376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B0376" w:rsidRPr="000D41C2">
        <w:rPr>
          <w:sz w:val="26"/>
          <w:szCs w:val="26"/>
        </w:rPr>
        <w:t>рием</w:t>
      </w:r>
      <w:r w:rsidR="006B0376" w:rsidRPr="000D41C2">
        <w:rPr>
          <w:sz w:val="26"/>
          <w:szCs w:val="26"/>
          <w:lang w:val="ru-RU"/>
        </w:rPr>
        <w:t>,</w:t>
      </w:r>
      <w:r w:rsidR="006B0376" w:rsidRPr="000D41C2">
        <w:rPr>
          <w:sz w:val="26"/>
          <w:szCs w:val="26"/>
        </w:rPr>
        <w:t xml:space="preserve"> регистрация </w:t>
      </w:r>
      <w:r w:rsidR="006B0376" w:rsidRPr="000D41C2">
        <w:rPr>
          <w:sz w:val="26"/>
          <w:szCs w:val="26"/>
          <w:lang w:val="ru-RU"/>
        </w:rPr>
        <w:t xml:space="preserve">запроса </w:t>
      </w:r>
      <w:r w:rsidR="006B0376" w:rsidRPr="000D41C2">
        <w:rPr>
          <w:sz w:val="26"/>
          <w:szCs w:val="26"/>
        </w:rPr>
        <w:t>о предоставлении государственной услуги</w:t>
      </w:r>
      <w:r w:rsidR="006B0376" w:rsidRPr="000D41C2">
        <w:rPr>
          <w:sz w:val="26"/>
          <w:szCs w:val="26"/>
          <w:lang w:val="ru-RU"/>
        </w:rPr>
        <w:t xml:space="preserve"> и направление на исполнение</w:t>
      </w:r>
      <w:r w:rsidR="0073046E" w:rsidRPr="000D41C2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73046E" w:rsidRPr="000D41C2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основанием для начала административной процедуры является поступление запроса в Комитет в письменной форме;</w:t>
      </w:r>
    </w:p>
    <w:p w:rsidR="0073046E" w:rsidRPr="000D41C2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2) прием запроса осуществляется специалистом </w:t>
      </w:r>
      <w:r w:rsidR="00626ADA" w:rsidRPr="000D41C2">
        <w:rPr>
          <w:rFonts w:eastAsia="Times New Roman"/>
          <w:kern w:val="0"/>
          <w:sz w:val="26"/>
          <w:szCs w:val="26"/>
          <w:lang w:val="ru-RU" w:eastAsia="ru-RU"/>
        </w:rPr>
        <w:t>К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омитета, ответственным за прием входящей корреспонденции, который не позднее одного рабочего дня со дня поступления запроса в Комитет регистрирует запрос</w:t>
      </w:r>
      <w:r w:rsidR="005E5CE7" w:rsidRPr="000D41C2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возвращает второй экземпляр запроса (при его наличии) заявителю и передает запрос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 в день регистрации запроса;</w:t>
      </w:r>
      <w:proofErr w:type="gramEnd"/>
    </w:p>
    <w:p w:rsidR="0073046E" w:rsidRPr="000D41C2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3)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73046E" w:rsidRPr="000D41C2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>4) результатом административной процедуры является получение запроса ответственным исполнителем</w:t>
      </w:r>
      <w:r w:rsidR="00067317"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73046E" w:rsidRPr="000D41C2" w:rsidRDefault="0006731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5) с</w:t>
      </w:r>
      <w:r w:rsidR="0073046E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рок выполнения административной процедуры не должен превышать двух рабочих дней со дня </w:t>
      </w:r>
      <w:r w:rsidR="00CC4BBC" w:rsidRPr="000D41C2">
        <w:rPr>
          <w:rFonts w:eastAsia="Times New Roman"/>
          <w:kern w:val="0"/>
          <w:sz w:val="26"/>
          <w:szCs w:val="26"/>
          <w:lang w:val="ru-RU" w:eastAsia="ru-RU"/>
        </w:rPr>
        <w:t>поступления</w:t>
      </w:r>
      <w:r w:rsidR="0073046E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запроса.</w:t>
      </w:r>
    </w:p>
    <w:p w:rsidR="008709CC" w:rsidRPr="000D41C2" w:rsidRDefault="008709CC" w:rsidP="008709CC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28. Формирование и направление межведомственного запроса в орган, участвующий в предоставлении государственной услуги.</w:t>
      </w:r>
    </w:p>
    <w:p w:rsidR="008709CC" w:rsidRPr="000D41C2" w:rsidRDefault="008709CC" w:rsidP="008709CC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1) основанием для начала административной процедуры является передача запроса </w:t>
      </w:r>
      <w:r w:rsidR="00210F38" w:rsidRPr="000D41C2">
        <w:rPr>
          <w:sz w:val="26"/>
          <w:szCs w:val="26"/>
          <w:lang w:val="ru-RU"/>
        </w:rPr>
        <w:t>для организации межведомственного взаимодействия</w:t>
      </w:r>
      <w:r w:rsidRPr="000D41C2">
        <w:rPr>
          <w:sz w:val="26"/>
          <w:szCs w:val="26"/>
        </w:rPr>
        <w:t xml:space="preserve"> специалисту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sz w:val="26"/>
          <w:szCs w:val="26"/>
        </w:rPr>
        <w:t>, работающему с документами по предоставлению государственной услуги.</w:t>
      </w:r>
    </w:p>
    <w:p w:rsidR="008709CC" w:rsidRPr="000D41C2" w:rsidRDefault="008709CC" w:rsidP="008709CC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  <w:lang w:val="ru-RU"/>
        </w:rPr>
        <w:t>2) специалист Комитета,</w:t>
      </w:r>
      <w:r w:rsidRPr="000D41C2">
        <w:rPr>
          <w:sz w:val="26"/>
          <w:szCs w:val="26"/>
        </w:rPr>
        <w:t xml:space="preserve"> работающий с документами по предоставлению государственной услуги, в день передачи ему запроса в письменной или в электронной форме запрашивает</w:t>
      </w:r>
      <w:r w:rsidRPr="000D41C2">
        <w:rPr>
          <w:sz w:val="26"/>
          <w:szCs w:val="26"/>
          <w:lang w:val="ru-RU"/>
        </w:rPr>
        <w:t xml:space="preserve"> посредством межведомственного электронного взаимодействия</w:t>
      </w:r>
      <w:r w:rsidRPr="000D41C2">
        <w:rPr>
          <w:sz w:val="26"/>
          <w:szCs w:val="26"/>
        </w:rPr>
        <w:t xml:space="preserve"> в </w:t>
      </w:r>
      <w:r w:rsidRPr="000D41C2">
        <w:rPr>
          <w:sz w:val="26"/>
          <w:szCs w:val="26"/>
          <w:lang w:val="ru-RU"/>
        </w:rPr>
        <w:t>Министерстве культуры РФ</w:t>
      </w:r>
      <w:r w:rsidR="00210F38" w:rsidRPr="000D41C2">
        <w:rPr>
          <w:sz w:val="26"/>
          <w:szCs w:val="26"/>
        </w:rPr>
        <w:t xml:space="preserve"> </w:t>
      </w:r>
      <w:r w:rsidR="00210F38" w:rsidRPr="000D41C2">
        <w:rPr>
          <w:sz w:val="26"/>
          <w:szCs w:val="26"/>
          <w:lang w:val="ru-RU"/>
        </w:rPr>
        <w:t xml:space="preserve">следующую </w:t>
      </w:r>
      <w:r w:rsidR="00210F38" w:rsidRPr="000D41C2">
        <w:rPr>
          <w:sz w:val="26"/>
          <w:szCs w:val="26"/>
        </w:rPr>
        <w:t>информацию</w:t>
      </w:r>
      <w:r w:rsidR="00210F38" w:rsidRPr="000D41C2">
        <w:rPr>
          <w:sz w:val="26"/>
          <w:szCs w:val="26"/>
          <w:lang w:val="ru-RU"/>
        </w:rPr>
        <w:t>: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а) регистрационный номер Лицензии;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б) идентификационный номер налогоплательщика заявителя (ИНН).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3) с</w:t>
      </w:r>
      <w:r w:rsidR="008709CC" w:rsidRPr="000D41C2">
        <w:rPr>
          <w:sz w:val="26"/>
          <w:szCs w:val="26"/>
        </w:rPr>
        <w:t xml:space="preserve">рок направления запроса в </w:t>
      </w:r>
      <w:r w:rsidRPr="000D41C2">
        <w:rPr>
          <w:sz w:val="26"/>
          <w:szCs w:val="26"/>
          <w:lang w:val="ru-RU"/>
        </w:rPr>
        <w:t>Министерство культуры РФ</w:t>
      </w:r>
      <w:r w:rsidR="008709CC" w:rsidRPr="000D41C2">
        <w:rPr>
          <w:sz w:val="26"/>
          <w:szCs w:val="26"/>
        </w:rPr>
        <w:t xml:space="preserve"> составляет один рабочий день со дня передачи запроса</w:t>
      </w:r>
      <w:r w:rsidRPr="000D41C2">
        <w:rPr>
          <w:sz w:val="26"/>
          <w:szCs w:val="26"/>
          <w:lang w:val="ru-RU"/>
        </w:rPr>
        <w:t xml:space="preserve"> исполнителю</w:t>
      </w:r>
      <w:r w:rsidR="008709CC" w:rsidRPr="000D41C2">
        <w:rPr>
          <w:sz w:val="26"/>
          <w:szCs w:val="26"/>
        </w:rPr>
        <w:t>.</w:t>
      </w:r>
    </w:p>
    <w:p w:rsidR="00210F38" w:rsidRPr="000D41C2" w:rsidRDefault="008709CC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0D41C2">
        <w:rPr>
          <w:sz w:val="26"/>
          <w:szCs w:val="26"/>
        </w:rPr>
        <w:t xml:space="preserve">Межведомственный запрос направляется </w:t>
      </w:r>
      <w:r w:rsidR="00210F38" w:rsidRPr="000D41C2">
        <w:rPr>
          <w:sz w:val="26"/>
          <w:szCs w:val="26"/>
          <w:lang w:val="ru-RU"/>
        </w:rPr>
        <w:t>Комитетом</w:t>
      </w:r>
      <w:r w:rsidRPr="000D41C2">
        <w:rPr>
          <w:sz w:val="26"/>
          <w:szCs w:val="26"/>
        </w:rPr>
        <w:t xml:space="preserve">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</w:t>
      </w:r>
      <w:r w:rsidR="00210F38" w:rsidRPr="000D41C2">
        <w:rPr>
          <w:sz w:val="26"/>
          <w:szCs w:val="26"/>
          <w:lang w:val="ru-RU"/>
        </w:rPr>
        <w:t xml:space="preserve"> </w:t>
      </w:r>
      <w:r w:rsidRPr="000D41C2">
        <w:rPr>
          <w:sz w:val="26"/>
          <w:szCs w:val="26"/>
        </w:rPr>
        <w:t xml:space="preserve">- на бумажном носителе с соблюдением требований законодательства Российской Федерации в области персональных данных. 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proofErr w:type="gramStart"/>
      <w:r w:rsidRPr="000D41C2">
        <w:rPr>
          <w:sz w:val="26"/>
          <w:szCs w:val="26"/>
          <w:lang w:val="ru-RU"/>
        </w:rPr>
        <w:t>4) п</w:t>
      </w:r>
      <w:r w:rsidR="008709CC" w:rsidRPr="000D41C2">
        <w:rPr>
          <w:sz w:val="26"/>
          <w:szCs w:val="26"/>
        </w:rPr>
        <w:t xml:space="preserve">ри получении ответа на запрос из </w:t>
      </w:r>
      <w:r w:rsidRPr="000D41C2">
        <w:rPr>
          <w:sz w:val="26"/>
          <w:szCs w:val="26"/>
          <w:lang w:val="ru-RU"/>
        </w:rPr>
        <w:t>Министерства культуры РФ</w:t>
      </w:r>
      <w:r w:rsidR="008709CC" w:rsidRPr="000D41C2">
        <w:rPr>
          <w:sz w:val="26"/>
          <w:szCs w:val="26"/>
        </w:rPr>
        <w:t xml:space="preserve"> в письменной или в электронной форме, специалист </w:t>
      </w:r>
      <w:r w:rsidRPr="000D41C2">
        <w:rPr>
          <w:sz w:val="26"/>
          <w:szCs w:val="26"/>
          <w:lang w:val="ru-RU"/>
        </w:rPr>
        <w:t>Комитета</w:t>
      </w:r>
      <w:r w:rsidR="008709CC" w:rsidRPr="000D41C2">
        <w:rPr>
          <w:sz w:val="26"/>
          <w:szCs w:val="26"/>
        </w:rPr>
        <w:t xml:space="preserve">, работающий с документами по предоставлению государственной услуги, в течение одного рабочего дня рассматривает запрос на наличие предусмотренных пунктом 20 Административного регламента оснований для отказа заявителю в предоставлении государственной услуги. </w:t>
      </w:r>
      <w:proofErr w:type="gramEnd"/>
    </w:p>
    <w:p w:rsidR="008709CC" w:rsidRPr="000D41C2" w:rsidRDefault="008709CC" w:rsidP="008709CC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Ответственный исполнитель вправе запрашивать документ, указанный в </w:t>
      </w:r>
      <w:hyperlink r:id="rId41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пункте 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>16 Регламента, только при наличии поступившего заявления.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5) результатом административной процедуры является получение ответа из Министерства культуры РФ ответственным исполнителем;</w:t>
      </w:r>
    </w:p>
    <w:p w:rsidR="00210F38" w:rsidRPr="000D41C2" w:rsidRDefault="00210F38" w:rsidP="00210F38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6) срок выполнения административной процедуры не должен превышать семи рабочих дней со дня передачи запроса </w:t>
      </w:r>
      <w:r w:rsidRPr="000D41C2">
        <w:rPr>
          <w:sz w:val="26"/>
          <w:szCs w:val="26"/>
          <w:lang w:val="ru-RU"/>
        </w:rPr>
        <w:t>для организации межведомственного взаимодействия</w:t>
      </w:r>
      <w:r w:rsidRPr="000D41C2">
        <w:rPr>
          <w:sz w:val="26"/>
          <w:szCs w:val="26"/>
        </w:rPr>
        <w:t xml:space="preserve"> специалисту </w:t>
      </w:r>
      <w:r w:rsidRPr="000D41C2">
        <w:rPr>
          <w:sz w:val="26"/>
          <w:szCs w:val="26"/>
          <w:lang w:val="ru-RU"/>
        </w:rPr>
        <w:t>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9E154D" w:rsidRPr="000D41C2" w:rsidRDefault="00210F38" w:rsidP="009E154D">
      <w:pPr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  <w:lang w:val="ru-RU"/>
        </w:rPr>
      </w:pPr>
      <w:r w:rsidRPr="000D41C2">
        <w:rPr>
          <w:sz w:val="26"/>
          <w:szCs w:val="26"/>
          <w:lang w:val="ru-RU"/>
        </w:rPr>
        <w:t>29</w:t>
      </w:r>
      <w:r w:rsidR="006B0376" w:rsidRPr="000D41C2">
        <w:rPr>
          <w:sz w:val="26"/>
          <w:szCs w:val="26"/>
          <w:lang w:val="ru-RU"/>
        </w:rPr>
        <w:t>. Р</w:t>
      </w:r>
      <w:r w:rsidR="006B0376" w:rsidRPr="000D41C2">
        <w:rPr>
          <w:sz w:val="26"/>
          <w:szCs w:val="26"/>
        </w:rPr>
        <w:t>ассмотрение запроса о предоставлении государственной услуги, формирование решения</w:t>
      </w:r>
      <w:r w:rsidR="006B0376" w:rsidRPr="000D41C2">
        <w:rPr>
          <w:sz w:val="26"/>
          <w:szCs w:val="26"/>
          <w:lang w:val="ru-RU"/>
        </w:rPr>
        <w:t>:</w:t>
      </w:r>
    </w:p>
    <w:p w:rsidR="009E154D" w:rsidRPr="000D41C2" w:rsidRDefault="009E154D" w:rsidP="009E154D">
      <w:pPr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  <w:lang w:val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1) основанием для начала административной процедуры является получение запроса с резолюцией председателя Комитета ответственным исполнителем;</w:t>
      </w:r>
    </w:p>
    <w:p w:rsidR="009E154D" w:rsidRPr="000D41C2" w:rsidRDefault="009E154D" w:rsidP="009E154D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2) 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исполнитель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проверяет правильность оформления заполнения, отсутствие подчисток, приписок, исправлений в тексте, соответствие указанных сведений в заявлении;</w:t>
      </w:r>
    </w:p>
    <w:p w:rsidR="009E154D" w:rsidRPr="000D41C2" w:rsidRDefault="009E154D" w:rsidP="009E154D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3) 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исполнитель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проводит проверку представленных документов требованиям по сохранению, государственной охране и использованию объекта культурного наследия, установленным законодательством Российской Федерации, перечисленным в </w:t>
      </w:r>
      <w:hyperlink r:id="rId42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подпунктах </w:t>
        </w:r>
        <w:r w:rsidR="009E780B" w:rsidRPr="000D41C2">
          <w:rPr>
            <w:rFonts w:eastAsia="Times New Roman"/>
            <w:kern w:val="0"/>
            <w:sz w:val="26"/>
            <w:szCs w:val="26"/>
            <w:lang w:val="ru-RU" w:eastAsia="ru-RU"/>
          </w:rPr>
          <w:t xml:space="preserve">3, 9 </w:t>
        </w:r>
      </w:hyperlink>
      <w:hyperlink r:id="rId43" w:history="1">
        <w:r w:rsidR="009E780B"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пункта</w:t>
        </w:r>
      </w:hyperlink>
      <w:r w:rsidR="009E780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14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Регламента;</w:t>
      </w:r>
    </w:p>
    <w:p w:rsidR="009E154D" w:rsidRPr="000D41C2" w:rsidRDefault="009E154D" w:rsidP="009E154D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4) 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исполнитель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проводит анализ проектной документации (рабочей) по проведению работ на объекте культурного наследия (в случае проведения противоаварийных работ по сохранению объекта культурного наследия);</w:t>
      </w:r>
    </w:p>
    <w:p w:rsidR="00C97862" w:rsidRPr="000D41C2" w:rsidRDefault="009E154D" w:rsidP="00C97862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5) 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исполнитель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принимает решение о выдаче разрешения на проведение работ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 xml:space="preserve">по сохранению или об отказе в выдаче разрешения в случае выявления оснований в соответствии с </w:t>
      </w:r>
      <w:hyperlink r:id="rId44" w:history="1">
        <w:r w:rsidRPr="000D41C2">
          <w:rPr>
            <w:rFonts w:eastAsia="Times New Roman"/>
            <w:kern w:val="0"/>
            <w:sz w:val="26"/>
            <w:szCs w:val="26"/>
            <w:lang w:val="ru-RU" w:eastAsia="ru-RU"/>
          </w:rPr>
          <w:t>пунктом 20</w:t>
        </w:r>
      </w:hyperlink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Регламента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  <w:proofErr w:type="gramEnd"/>
    </w:p>
    <w:p w:rsidR="009E49A9" w:rsidRPr="000D41C2" w:rsidRDefault="00C97862" w:rsidP="009E49A9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6) визирует подготовленные документы и вместе с оригиналом разрешения, в случае принятия решения о выдаче разрешения, в течение 1 рабочего дня передает на визу председателю Комитета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9E49A9" w:rsidRPr="000D41C2" w:rsidRDefault="009E49A9" w:rsidP="009E49A9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7</w:t>
      </w:r>
      <w:r w:rsidRPr="000D41C2">
        <w:rPr>
          <w:sz w:val="26"/>
          <w:szCs w:val="26"/>
          <w:lang w:val="ru-RU"/>
        </w:rPr>
        <w:t>) р</w:t>
      </w:r>
      <w:r w:rsidRPr="000D41C2">
        <w:rPr>
          <w:sz w:val="26"/>
          <w:szCs w:val="26"/>
        </w:rPr>
        <w:t xml:space="preserve">езультатом административной процедуры является </w:t>
      </w:r>
      <w:r w:rsidRPr="000D41C2">
        <w:rPr>
          <w:sz w:val="26"/>
          <w:szCs w:val="26"/>
          <w:lang w:val="ru-RU"/>
        </w:rPr>
        <w:t>утверждение</w:t>
      </w:r>
      <w:r w:rsidRPr="000D41C2">
        <w:rPr>
          <w:sz w:val="26"/>
          <w:szCs w:val="26"/>
        </w:rPr>
        <w:t xml:space="preserve"> </w:t>
      </w:r>
      <w:r w:rsidRPr="000D41C2">
        <w:rPr>
          <w:sz w:val="26"/>
          <w:szCs w:val="26"/>
          <w:lang w:val="ru-RU"/>
        </w:rPr>
        <w:t>председателем Комитета разрешения</w:t>
      </w:r>
      <w:r w:rsidRPr="000D41C2">
        <w:rPr>
          <w:sz w:val="26"/>
          <w:szCs w:val="26"/>
        </w:rPr>
        <w:t>,</w:t>
      </w:r>
      <w:r w:rsidRPr="000D41C2">
        <w:rPr>
          <w:sz w:val="26"/>
          <w:szCs w:val="26"/>
          <w:lang w:val="ru-RU"/>
        </w:rPr>
        <w:t xml:space="preserve"> предоставление копии или дубликата разрешения,</w:t>
      </w:r>
      <w:r w:rsidRPr="000D41C2">
        <w:rPr>
          <w:sz w:val="26"/>
          <w:szCs w:val="26"/>
        </w:rPr>
        <w:t xml:space="preserve"> либо </w:t>
      </w:r>
      <w:r w:rsidRPr="000D41C2">
        <w:rPr>
          <w:sz w:val="26"/>
          <w:szCs w:val="26"/>
          <w:lang w:val="ru-RU"/>
        </w:rPr>
        <w:t xml:space="preserve">подписание </w:t>
      </w:r>
      <w:r w:rsidRPr="000D41C2">
        <w:rPr>
          <w:sz w:val="26"/>
          <w:szCs w:val="26"/>
        </w:rPr>
        <w:t>уведомления об отказе в предоставлении государственной услуги</w:t>
      </w:r>
      <w:r w:rsidRPr="000D41C2">
        <w:rPr>
          <w:sz w:val="26"/>
          <w:szCs w:val="26"/>
          <w:lang w:val="ru-RU"/>
        </w:rPr>
        <w:t>;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proofErr w:type="gramEnd"/>
    </w:p>
    <w:p w:rsidR="009E49A9" w:rsidRPr="000D41C2" w:rsidRDefault="009E49A9" w:rsidP="009E49A9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8) срок выполнения административной процедуры в случае наличия оснований для отказа в предоставлении государственной услуги не должен превышать четырех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1 рабочего дня при принятии решения о выдаче копии или дубликата задания, и 19 рабочих дней со дня получения запроса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ответственным исполнителем на выдачу разрешения.</w:t>
      </w:r>
    </w:p>
    <w:p w:rsidR="00C97862" w:rsidRPr="000D41C2" w:rsidRDefault="00C97862" w:rsidP="00C97862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30. Внесение изменений в выданное разрешение не допускается.</w:t>
      </w:r>
    </w:p>
    <w:p w:rsidR="009E154D" w:rsidRPr="000D41C2" w:rsidRDefault="00C97862" w:rsidP="009E154D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31</w:t>
      </w:r>
      <w:r w:rsidR="009E154D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="009E154D" w:rsidRPr="000D41C2">
        <w:rPr>
          <w:rFonts w:eastAsia="Times New Roman"/>
          <w:kern w:val="0"/>
          <w:sz w:val="26"/>
          <w:szCs w:val="26"/>
          <w:lang w:val="ru-RU" w:eastAsia="ru-RU"/>
        </w:rPr>
        <w:t>При рассмотрении представленных документов ответственный исполнитель вправе обращаться в Министерство культуры Российской Федерации, в соответствующие государственные органы и организации, в Научно-методический совет по культурному наследию при Министерстве культуры Российской Федерации для получения дополнительной информации, в том числе по телефону, по почте или электронной почте.</w:t>
      </w:r>
      <w:proofErr w:type="gramEnd"/>
    </w:p>
    <w:p w:rsidR="009E154D" w:rsidRPr="000D41C2" w:rsidRDefault="009E154D" w:rsidP="009E154D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При выявлении неточностей или противоречий в представленных документах (копиях документов) ответственный исполнитель готовит заявителю заказное письмо о необходимости представления дополнительных документов или их копий с указанием конкретных оснований для приостановления государственной услуги.</w:t>
      </w:r>
      <w:proofErr w:type="gramEnd"/>
    </w:p>
    <w:p w:rsidR="009E49A9" w:rsidRPr="000D41C2" w:rsidRDefault="009E154D" w:rsidP="009E49A9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C97862"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В случае наличия сомнений в достоверности содержащихся в представленных документах (копиях) сведений (размытость оттисков печатей, явно выраженные различия в подписях, значащихся как подписи одного и того же лица) ответственный исполнитель готовит и направляет заявителю заказное письмо о необходимости представления информации с целью устранения возникших сомнений.</w:t>
      </w:r>
      <w:proofErr w:type="gramEnd"/>
    </w:p>
    <w:p w:rsidR="008F3EA4" w:rsidRPr="000D41C2" w:rsidRDefault="009E49A9" w:rsidP="009E49A9">
      <w:pPr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34</w:t>
      </w:r>
      <w:r w:rsidR="008F3EA4" w:rsidRPr="000D41C2">
        <w:rPr>
          <w:sz w:val="26"/>
          <w:szCs w:val="26"/>
          <w:lang w:val="ru-RU"/>
        </w:rPr>
        <w:t>. В</w:t>
      </w:r>
      <w:r w:rsidR="00B869B2" w:rsidRPr="000D41C2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0D41C2">
        <w:rPr>
          <w:sz w:val="26"/>
          <w:szCs w:val="26"/>
        </w:rPr>
        <w:t>е государственной услуги</w:t>
      </w:r>
      <w:r w:rsidR="008F3EA4" w:rsidRPr="000D41C2">
        <w:rPr>
          <w:sz w:val="26"/>
          <w:szCs w:val="26"/>
          <w:lang w:val="ru-RU"/>
        </w:rPr>
        <w:t xml:space="preserve"> </w:t>
      </w:r>
      <w:r w:rsidR="00E664F4" w:rsidRPr="000D41C2">
        <w:rPr>
          <w:sz w:val="26"/>
          <w:szCs w:val="26"/>
        </w:rPr>
        <w:t>(в том</w:t>
      </w:r>
      <w:r w:rsidR="00E664F4" w:rsidRPr="000D41C2">
        <w:rPr>
          <w:sz w:val="26"/>
          <w:szCs w:val="26"/>
          <w:lang w:val="ru-RU"/>
        </w:rPr>
        <w:t xml:space="preserve"> </w:t>
      </w:r>
      <w:r w:rsidR="00B869B2" w:rsidRPr="000D41C2">
        <w:rPr>
          <w:sz w:val="26"/>
          <w:szCs w:val="26"/>
        </w:rPr>
        <w:t>числе отказ в предоставлении государственной услуги)</w:t>
      </w:r>
      <w:r w:rsidR="008F3EA4" w:rsidRPr="000D41C2">
        <w:rPr>
          <w:sz w:val="26"/>
          <w:szCs w:val="26"/>
          <w:lang w:val="ru-RU"/>
        </w:rPr>
        <w:t>:</w:t>
      </w:r>
    </w:p>
    <w:p w:rsidR="00B06A94" w:rsidRPr="000D41C2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1) основанием для начала административной процедуры является подписание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услуги;</w:t>
      </w:r>
      <w:proofErr w:type="gramEnd"/>
    </w:p>
    <w:p w:rsidR="00B06A94" w:rsidRPr="000D41C2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2) не позднее 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3)</w:t>
      </w:r>
      <w:r w:rsidR="00603976" w:rsidRPr="000D41C2">
        <w:rPr>
          <w:rFonts w:eastAsia="Times New Roman"/>
          <w:kern w:val="0"/>
          <w:sz w:val="26"/>
          <w:szCs w:val="26"/>
          <w:lang w:val="ru-RU" w:eastAsia="ru-RU"/>
        </w:rPr>
        <w:t> 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Срок выполнения административной процедуры не должен превышать 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 w:rsidRPr="000D41C2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 документа, являющегося результатом предоставления государственной услуги.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>3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На Едином портале, сайте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, сайте Комитета размещаются образцы заполнения электронной формы запроса.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  <w:proofErr w:type="gramEnd"/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При формировании запроса заявителю обеспечивается: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  <w:proofErr w:type="gramEnd"/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возможность печати на бумажном носителе копии электронной формы запроса;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  <w:proofErr w:type="gramEnd"/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Сформированный и подписанный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запрос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 документы, необходимые для предоставления государственной услуги, направляются в </w:t>
      </w:r>
      <w:r w:rsidR="00AF4197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Комитет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посредством Единого портала.</w:t>
      </w:r>
    </w:p>
    <w:p w:rsidR="00466CBB" w:rsidRPr="000D41C2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Результат предоставления государственной услуги по запросу, поступившему через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подлежит направлению в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в сроки, предусмотренные соглашением о взаимодействии, заключенным между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Комитетом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8919FE" w:rsidRPr="000D41C2" w:rsidRDefault="00666431" w:rsidP="00E031FF">
      <w:pPr>
        <w:autoSpaceDE w:val="0"/>
        <w:autoSpaceDN w:val="0"/>
        <w:adjustRightInd w:val="0"/>
        <w:ind w:firstLine="540"/>
        <w:contextualSpacing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4. Формы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контроля за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исполнением</w:t>
      </w:r>
      <w:r w:rsidR="007F29D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дминистративного регламента</w:t>
      </w:r>
    </w:p>
    <w:p w:rsidR="00666431" w:rsidRPr="000D41C2" w:rsidRDefault="00666431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служащих, работников.</w:t>
      </w: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7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  <w:proofErr w:type="gramEnd"/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8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0D41C2">
        <w:rPr>
          <w:rFonts w:eastAsia="Times New Roman"/>
          <w:kern w:val="0"/>
          <w:sz w:val="26"/>
          <w:szCs w:val="26"/>
          <w:lang w:val="ru-RU" w:eastAsia="ru-RU"/>
        </w:rPr>
        <w:t>Контроль за</w:t>
      </w:r>
      <w:proofErr w:type="gramEnd"/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lastRenderedPageBreak/>
        <w:t xml:space="preserve">по результатам рассмотрения жалоб на решения, действия (бездействие)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 служащих, работников.</w:t>
      </w: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9E49A9" w:rsidRPr="000D41C2">
        <w:rPr>
          <w:rFonts w:eastAsia="Times New Roman"/>
          <w:kern w:val="0"/>
          <w:sz w:val="26"/>
          <w:szCs w:val="26"/>
          <w:lang w:val="ru-RU" w:eastAsia="ru-RU"/>
        </w:rPr>
        <w:t>9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Проверки могут быть плановыми (осуществляются на основании годовых планов работы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0D41C2">
        <w:rPr>
          <w:rFonts w:eastAsia="Times New Roman"/>
          <w:kern w:val="0"/>
          <w:sz w:val="26"/>
          <w:szCs w:val="26"/>
          <w:lang w:val="ru-RU" w:eastAsia="ru-RU"/>
        </w:rPr>
        <w:t>) и внеплановыми (осуществляются по конкретному обращению заявителя).</w:t>
      </w:r>
    </w:p>
    <w:p w:rsidR="00666431" w:rsidRPr="000D41C2" w:rsidRDefault="009E49A9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40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Основанием для проведения проверок являются распоряжения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. Результаты проверок оформляются в виде справок, составляемых</w:t>
      </w:r>
      <w:r w:rsidR="00AF4197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AF4197"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В </w:t>
      </w:r>
      <w:proofErr w:type="gramStart"/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справках</w:t>
      </w:r>
      <w:proofErr w:type="gramEnd"/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отмечаются выявленные недостатки и предложения по их устранению.</w:t>
      </w:r>
    </w:p>
    <w:p w:rsidR="00666431" w:rsidRPr="000D41C2" w:rsidRDefault="009E49A9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41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В случае </w:t>
      </w:r>
      <w:proofErr w:type="gramStart"/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выявления нарушений прав заявителей</w:t>
      </w:r>
      <w:proofErr w:type="gramEnd"/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7F29DB" w:rsidRPr="000D41C2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center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5. </w:t>
      </w:r>
      <w:r w:rsidR="007F29DB" w:rsidRPr="000D41C2">
        <w:rPr>
          <w:rFonts w:eastAsia="Times New Roman"/>
          <w:kern w:val="0"/>
          <w:sz w:val="26"/>
          <w:szCs w:val="26"/>
          <w:lang w:val="ru-RU" w:eastAsia="ru-RU"/>
        </w:rPr>
        <w:t>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</w:t>
      </w:r>
      <w:r w:rsidR="00337D4E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организаций, указанных в части 1</w:t>
      </w:r>
      <w:r w:rsidR="0037544D" w:rsidRPr="000D41C2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337D4E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</w:t>
      </w:r>
      <w:r w:rsidR="007F29DB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а также их должностных лиц, государственных служащих, работников</w:t>
      </w:r>
    </w:p>
    <w:p w:rsidR="00666431" w:rsidRPr="000D41C2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666431" w:rsidRPr="000D41C2" w:rsidRDefault="009E49A9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42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Обжалование решений и действий (бездействия)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CD38A5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должностных лиц Комитета, 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государственных служащих, </w:t>
      </w:r>
      <w:r w:rsidR="00CD38A5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МФЦ, 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работников</w:t>
      </w:r>
      <w:r w:rsidR="00CD38A5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МФЦ, а также организаций, предусмотренных частью 1</w:t>
      </w:r>
      <w:r w:rsidR="00A46685" w:rsidRPr="000D41C2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CD38A5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27.07.2010 № 210-ФЗ «Об организации предоставления государственных и муниципальных услуг»,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в соответствии с Федеральн</w:t>
      </w:r>
      <w:r w:rsidR="00CD38A5" w:rsidRPr="000D41C2">
        <w:rPr>
          <w:rFonts w:eastAsia="Times New Roman"/>
          <w:kern w:val="0"/>
          <w:sz w:val="26"/>
          <w:szCs w:val="26"/>
          <w:lang w:val="ru-RU" w:eastAsia="ru-RU"/>
        </w:rPr>
        <w:t>ым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закон</w:t>
      </w:r>
      <w:r w:rsidR="00E2565A" w:rsidRPr="000D41C2">
        <w:rPr>
          <w:rFonts w:eastAsia="Times New Roman"/>
          <w:kern w:val="0"/>
          <w:sz w:val="26"/>
          <w:szCs w:val="26"/>
          <w:lang w:val="ru-RU" w:eastAsia="ru-RU"/>
        </w:rPr>
        <w:t>ом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от 27 июля 2010 года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210-ФЗ 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Об организации предоставления государственных и муниципальных услуг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</w:p>
    <w:p w:rsidR="00666431" w:rsidRPr="000D41C2" w:rsidRDefault="009E49A9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0D41C2">
        <w:rPr>
          <w:rFonts w:eastAsia="Times New Roman"/>
          <w:kern w:val="0"/>
          <w:sz w:val="26"/>
          <w:szCs w:val="26"/>
          <w:lang w:val="ru-RU" w:eastAsia="ru-RU"/>
        </w:rPr>
        <w:t>43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. Жалоба на решения и действия (бездействие) </w:t>
      </w:r>
      <w:r w:rsidR="00B63479" w:rsidRPr="000D41C2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подается на имя заместителя Губернатора Томской области по</w:t>
      </w:r>
      <w:r w:rsidR="00DE26B3" w:rsidRPr="000D41C2">
        <w:rPr>
          <w:rFonts w:eastAsia="Times New Roman"/>
          <w:kern w:val="0"/>
          <w:sz w:val="26"/>
          <w:szCs w:val="26"/>
          <w:lang w:val="ru-RU" w:eastAsia="ru-RU"/>
        </w:rPr>
        <w:t xml:space="preserve"> строительству и инфраструктуре</w:t>
      </w:r>
      <w:r w:rsidR="00666431" w:rsidRPr="000D41C2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966563" w:rsidRPr="000D41C2" w:rsidRDefault="00D3760B" w:rsidP="00966563">
      <w:pPr>
        <w:pStyle w:val="ConsPlusNormal"/>
        <w:ind w:left="4253"/>
      </w:pPr>
      <w:r w:rsidRPr="000D41C2">
        <w:br w:type="page"/>
      </w:r>
      <w:r w:rsidR="00966563" w:rsidRPr="000D41C2">
        <w:lastRenderedPageBreak/>
        <w:t xml:space="preserve">Приложение </w:t>
      </w:r>
      <w:r w:rsidR="00BA0C53" w:rsidRPr="000D41C2">
        <w:t>1</w:t>
      </w:r>
    </w:p>
    <w:p w:rsidR="00966563" w:rsidRPr="000D41C2" w:rsidRDefault="00966563" w:rsidP="00966563">
      <w:pPr>
        <w:pStyle w:val="ConsPlusNormal"/>
        <w:ind w:left="4253"/>
        <w:jc w:val="both"/>
      </w:pPr>
      <w:proofErr w:type="gramStart"/>
      <w:r w:rsidRPr="000D41C2">
        <w:t xml:space="preserve">к Административному регламенту предоставления государственной услуги  по выдаче </w:t>
      </w:r>
      <w:r w:rsidR="00972014" w:rsidRPr="000D41C2">
        <w:t>разрешения</w:t>
      </w:r>
      <w:r w:rsidRPr="000D41C2">
        <w:t xml:space="preserve"> на проведение работ  по сохранению объекта культурного наследия регионального значения, выявленного объекта культурного наследия</w:t>
      </w:r>
      <w:proofErr w:type="gramEnd"/>
    </w:p>
    <w:p w:rsidR="00966563" w:rsidRPr="00CA14BF" w:rsidRDefault="00966563" w:rsidP="00966563">
      <w:pPr>
        <w:pStyle w:val="ConsPlusNormal"/>
        <w:jc w:val="right"/>
        <w:rPr>
          <w:sz w:val="16"/>
          <w:szCs w:val="16"/>
        </w:rPr>
      </w:pPr>
    </w:p>
    <w:p w:rsidR="00966563" w:rsidRPr="000D41C2" w:rsidRDefault="00966563" w:rsidP="00966563">
      <w:pPr>
        <w:pStyle w:val="ConsPlusNormal"/>
        <w:jc w:val="right"/>
      </w:pPr>
      <w:r w:rsidRPr="000D41C2">
        <w:t>ФОРМА</w:t>
      </w:r>
    </w:p>
    <w:p w:rsidR="00966563" w:rsidRPr="00CA14BF" w:rsidRDefault="00966563" w:rsidP="00966563">
      <w:pPr>
        <w:pStyle w:val="ConsPlusNormal"/>
        <w:jc w:val="right"/>
        <w:rPr>
          <w:sz w:val="16"/>
          <w:szCs w:val="16"/>
        </w:rPr>
      </w:pPr>
    </w:p>
    <w:p w:rsidR="00966563" w:rsidRPr="000D41C2" w:rsidRDefault="00966563" w:rsidP="00966563">
      <w:pPr>
        <w:ind w:left="4253"/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</w:p>
    <w:p w:rsidR="00972014" w:rsidRPr="000D41C2" w:rsidRDefault="00972014" w:rsidP="00966563">
      <w:pPr>
        <w:ind w:left="4253"/>
      </w:pPr>
    </w:p>
    <w:p w:rsidR="00972014" w:rsidRPr="000D41C2" w:rsidRDefault="00972014" w:rsidP="00972014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от "__" __________ 201_ г. N _________</w:t>
      </w:r>
    </w:p>
    <w:p w:rsidR="00972014" w:rsidRPr="00CA14BF" w:rsidRDefault="00972014" w:rsidP="00972014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</w:pPr>
    </w:p>
    <w:p w:rsidR="00972014" w:rsidRPr="000D41C2" w:rsidRDefault="00972014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ЗАЯВЛЕНИЕ</w:t>
      </w:r>
    </w:p>
    <w:p w:rsidR="00972014" w:rsidRPr="000D41C2" w:rsidRDefault="00972014" w:rsidP="00CA14B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 выдаче разрешения на проведение работ по сохранению объекта</w:t>
      </w:r>
    </w:p>
    <w:p w:rsidR="00972014" w:rsidRPr="000D41C2" w:rsidRDefault="00972014" w:rsidP="00CA14B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культурного наследия (памятника истории и культуры) народов</w:t>
      </w:r>
    </w:p>
    <w:p w:rsidR="00972014" w:rsidRPr="000D41C2" w:rsidRDefault="00972014" w:rsidP="00CA14B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Российской Федерации </w:t>
      </w:r>
    </w:p>
    <w:p w:rsidR="008F1C86" w:rsidRPr="00CA14BF" w:rsidRDefault="008F1C86" w:rsidP="008F1C86">
      <w:pPr>
        <w:rPr>
          <w:sz w:val="16"/>
          <w:szCs w:val="16"/>
          <w:lang w:val="ru-RU" w:eastAsia="ru-RU"/>
        </w:rPr>
      </w:pPr>
    </w:p>
    <w:p w:rsidR="00972014" w:rsidRPr="000D41C2" w:rsidRDefault="00972014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Научно-исследовательские и изыскательские работы</w:t>
      </w:r>
    </w:p>
    <w:p w:rsidR="00972014" w:rsidRPr="000D41C2" w:rsidRDefault="00972014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на объекте культурного наследия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972014" w:rsidRPr="000D41C2">
        <w:tc>
          <w:tcPr>
            <w:tcW w:w="2211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Заявитель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gridSpan w:val="2"/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(полное наименование юридического лица с указанием его организационно-правовой формы или фамилия, имя, отчество - для физического лица)</w:t>
            </w: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891"/>
      </w:tblGrid>
      <w:tr w:rsidR="00972014" w:rsidRPr="000D41C2">
        <w:tc>
          <w:tcPr>
            <w:tcW w:w="2098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ИНН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91" w:type="dxa"/>
            <w:tcBorders>
              <w:lef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871"/>
      </w:tblGrid>
      <w:tr w:rsidR="00972014" w:rsidRPr="000D41C2">
        <w:tc>
          <w:tcPr>
            <w:tcW w:w="2098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ОГРН/ОГРНИП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972014" w:rsidRPr="000D41C2">
        <w:tc>
          <w:tcPr>
            <w:tcW w:w="9076" w:type="dxa"/>
            <w:tcBorders>
              <w:bottom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 нахождения) заявителя:</w:t>
            </w:r>
          </w:p>
        </w:tc>
      </w:tr>
      <w:tr w:rsidR="00972014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6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972014" w:rsidRPr="000D41C2" w:rsidTr="00CA14BF">
        <w:trPr>
          <w:trHeight w:val="197"/>
        </w:trPr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CA14BF">
        <w:tc>
          <w:tcPr>
            <w:tcW w:w="9076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972014" w:rsidRPr="000D41C2">
        <w:tc>
          <w:tcPr>
            <w:tcW w:w="1587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0"/>
        <w:gridCol w:w="310"/>
        <w:gridCol w:w="310"/>
        <w:gridCol w:w="310"/>
        <w:gridCol w:w="310"/>
        <w:gridCol w:w="310"/>
        <w:gridCol w:w="315"/>
        <w:gridCol w:w="199"/>
        <w:gridCol w:w="6690"/>
      </w:tblGrid>
      <w:tr w:rsidR="00972014" w:rsidRPr="000D41C2">
        <w:tc>
          <w:tcPr>
            <w:tcW w:w="9064" w:type="dxa"/>
            <w:gridSpan w:val="9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Почтовый адрес заявителя:</w:t>
            </w:r>
          </w:p>
        </w:tc>
      </w:tr>
      <w:tr w:rsidR="00972014" w:rsidRPr="000D41C2">
        <w:tc>
          <w:tcPr>
            <w:tcW w:w="310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99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CA14BF" w:rsidTr="00CA14BF">
        <w:trPr>
          <w:trHeight w:val="28"/>
        </w:trPr>
        <w:tc>
          <w:tcPr>
            <w:tcW w:w="2175" w:type="dxa"/>
            <w:gridSpan w:val="7"/>
          </w:tcPr>
          <w:p w:rsidR="00972014" w:rsidRPr="00CA14BF" w:rsidRDefault="00972014" w:rsidP="00CA14BF">
            <w:pPr>
              <w:pStyle w:val="aff1"/>
              <w:jc w:val="center"/>
              <w:rPr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kern w:val="0"/>
                <w:sz w:val="20"/>
                <w:szCs w:val="20"/>
                <w:lang w:val="ru-RU" w:eastAsia="ru-RU"/>
              </w:rPr>
              <w:t>(индекс)</w:t>
            </w:r>
          </w:p>
        </w:tc>
        <w:tc>
          <w:tcPr>
            <w:tcW w:w="199" w:type="dxa"/>
          </w:tcPr>
          <w:p w:rsidR="00972014" w:rsidRPr="00CA14BF" w:rsidRDefault="00972014" w:rsidP="00CA14BF">
            <w:pPr>
              <w:pStyle w:val="aff1"/>
              <w:jc w:val="center"/>
              <w:rPr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</w:tcBorders>
          </w:tcPr>
          <w:p w:rsidR="00972014" w:rsidRPr="00CA14BF" w:rsidRDefault="00972014" w:rsidP="00CA14BF">
            <w:pPr>
              <w:pStyle w:val="aff1"/>
              <w:jc w:val="center"/>
              <w:rPr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5"/>
      </w:tblGrid>
      <w:tr w:rsidR="00972014" w:rsidRPr="000D41C2">
        <w:tc>
          <w:tcPr>
            <w:tcW w:w="9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6" w:type="dxa"/>
            <w:gridSpan w:val="8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  <w:tr w:rsidR="00972014" w:rsidRPr="000D41C2">
        <w:tc>
          <w:tcPr>
            <w:tcW w:w="1587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lastRenderedPageBreak/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61"/>
        <w:gridCol w:w="2494"/>
        <w:gridCol w:w="744"/>
        <w:gridCol w:w="2751"/>
      </w:tblGrid>
      <w:tr w:rsidR="00972014" w:rsidRPr="000D41C2">
        <w:tc>
          <w:tcPr>
            <w:tcW w:w="3061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Контактный телефон: (включая код города)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факс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6973"/>
      </w:tblGrid>
      <w:tr w:rsidR="00972014" w:rsidRPr="000D41C2">
        <w:tc>
          <w:tcPr>
            <w:tcW w:w="2098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Сайт/Эл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 xml:space="preserve">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п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очта: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8"/>
        <w:gridCol w:w="340"/>
        <w:gridCol w:w="2835"/>
        <w:gridCol w:w="2608"/>
      </w:tblGrid>
      <w:tr w:rsidR="00972014" w:rsidRPr="000D41C2">
        <w:tc>
          <w:tcPr>
            <w:tcW w:w="3288" w:type="dxa"/>
            <w:vMerge w:val="restart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Лицензия на осуществление деятельности по сохранению объекта культурного наследия: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Регистрационный номер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Дата выдачи</w:t>
            </w:r>
          </w:p>
        </w:tc>
      </w:tr>
      <w:tr w:rsidR="00972014" w:rsidRPr="000D41C2">
        <w:tc>
          <w:tcPr>
            <w:tcW w:w="3288" w:type="dxa"/>
            <w:vMerge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972014" w:rsidRPr="000D41C2" w:rsidRDefault="00972014" w:rsidP="00EF2B5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426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</w:t>
      </w:r>
      <w:proofErr w:type="gramStart"/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Прошу  рассмотреть  документацию  для  выдачи  разрешения на проведение</w:t>
      </w:r>
      <w:r w:rsidR="00EF2B5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работ  по  сохранению  объекта  культурного  наследия  (памятника истории и</w:t>
      </w:r>
      <w:r w:rsidR="00EF2B5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культуры) народов Российской Федерации:</w:t>
      </w:r>
      <w:proofErr w:type="gramEnd"/>
    </w:p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972014" w:rsidRPr="000D41C2">
        <w:tc>
          <w:tcPr>
            <w:tcW w:w="9071" w:type="dxa"/>
            <w:tcBorders>
              <w:bottom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Наименование объекта культурного наследия:</w:t>
            </w: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972014" w:rsidRPr="000D41C2">
        <w:tc>
          <w:tcPr>
            <w:tcW w:w="9071" w:type="dxa"/>
            <w:tcBorders>
              <w:bottom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(местонахождение) объекта культурного наследия:</w:t>
            </w: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972014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6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972014" w:rsidRPr="000D41C2">
        <w:tc>
          <w:tcPr>
            <w:tcW w:w="1587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 xml:space="preserve">(указать перечень работ </w:t>
            </w:r>
            <w:hyperlink w:anchor="Par177" w:history="1">
              <w:r w:rsidRPr="00CA14BF">
                <w:rPr>
                  <w:rFonts w:eastAsia="Times New Roman"/>
                  <w:kern w:val="0"/>
                  <w:sz w:val="20"/>
                  <w:szCs w:val="20"/>
                  <w:lang w:val="ru-RU" w:eastAsia="ru-RU"/>
                </w:rPr>
                <w:t>&lt;3&gt;</w:t>
              </w:r>
            </w:hyperlink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)</w:t>
            </w: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972014" w:rsidRPr="000D41C2">
        <w:tc>
          <w:tcPr>
            <w:tcW w:w="9071" w:type="dxa"/>
            <w:tcBorders>
              <w:bottom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Заказчиком работ является:</w:t>
            </w: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</w:tcBorders>
          </w:tcPr>
          <w:p w:rsidR="00972014" w:rsidRPr="00EF2B55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EF2B55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(указать полное наименование, организационно-правовую форму юридического лица в соответствии с учредительными документами (фамилию, имя, отчество - для физического лица))</w:t>
            </w:r>
          </w:p>
        </w:tc>
      </w:tr>
    </w:tbl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972014" w:rsidRPr="000D41C2">
        <w:tc>
          <w:tcPr>
            <w:tcW w:w="9071" w:type="dxa"/>
            <w:tcBorders>
              <w:bottom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места нахождения заказчика:</w:t>
            </w: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972014" w:rsidRPr="000D41C2">
        <w:tc>
          <w:tcPr>
            <w:tcW w:w="9071" w:type="dxa"/>
            <w:tcBorders>
              <w:top w:val="single" w:sz="4" w:space="0" w:color="auto"/>
            </w:tcBorders>
          </w:tcPr>
          <w:p w:rsidR="00972014" w:rsidRPr="00CA14BF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972014" w:rsidRPr="00EF2B55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972014" w:rsidRPr="000D41C2">
        <w:tc>
          <w:tcPr>
            <w:tcW w:w="1587" w:type="dxa"/>
            <w:tcBorders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p w:rsidR="00972014" w:rsidRPr="000D41C2" w:rsidRDefault="00972014" w:rsidP="00EF2B5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426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Прошу  принятое  решение  (разрешение  о  выдаче или об отказе в выдаче</w:t>
      </w:r>
      <w:r w:rsidR="00EF2B5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разрешения на проведение научно-исследовательских и изыскательских работ на</w:t>
      </w:r>
      <w:r w:rsidR="00EF2B5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Объекте) (нужное отметить - "V"):</w:t>
      </w:r>
    </w:p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5046"/>
      </w:tblGrid>
      <w:tr w:rsidR="00972014" w:rsidRPr="000D41C2">
        <w:tc>
          <w:tcPr>
            <w:tcW w:w="1984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0"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7.25pt;height:22.3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выдать лично на руки </w:t>
            </w:r>
            <w:hyperlink w:anchor="Par178" w:history="1">
              <w:r w:rsidRPr="000D41C2">
                <w:rPr>
                  <w:rFonts w:eastAsia="Times New Roman"/>
                  <w:kern w:val="0"/>
                  <w:lang w:val="ru-RU" w:eastAsia="ru-RU"/>
                </w:rPr>
                <w:t>&lt;4&gt;</w:t>
              </w:r>
            </w:hyperlink>
          </w:p>
        </w:tc>
      </w:tr>
      <w:tr w:rsidR="00972014" w:rsidRPr="000D41C2">
        <w:tc>
          <w:tcPr>
            <w:tcW w:w="1984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0"/>
                <w:lang w:val="ru-RU" w:eastAsia="ru-RU"/>
              </w:rPr>
              <w:pict>
                <v:shape id="_x0000_i1027" type="#_x0000_t75" style="width:17.25pt;height:22.3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по почте</w:t>
            </w:r>
          </w:p>
        </w:tc>
      </w:tr>
      <w:tr w:rsidR="00972014" w:rsidRPr="000D41C2">
        <w:tc>
          <w:tcPr>
            <w:tcW w:w="1984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0"/>
                <w:lang w:val="ru-RU" w:eastAsia="ru-RU"/>
              </w:rPr>
              <w:pict>
                <v:shape id="_x0000_i1028" type="#_x0000_t75" style="width:17.25pt;height:22.3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на электронный адрес</w:t>
            </w: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p w:rsidR="00972014" w:rsidRPr="000D41C2" w:rsidRDefault="00972014" w:rsidP="00972014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Приложение: </w:t>
      </w:r>
      <w:hyperlink w:anchor="Par179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&lt;5&gt;</w:t>
        </w:r>
      </w:hyperlink>
    </w:p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293"/>
        <w:gridCol w:w="2098"/>
      </w:tblGrid>
      <w:tr w:rsidR="00972014" w:rsidRPr="000D41C2">
        <w:tc>
          <w:tcPr>
            <w:tcW w:w="680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0"/>
                <w:lang w:val="ru-RU" w:eastAsia="ru-RU"/>
              </w:rPr>
              <w:pict>
                <v:shape id="_x0000_i1029" type="#_x0000_t75" style="width:17.25pt;height:22.3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разработку проектной документации по сохранению объекта культурного наследия</w:t>
            </w:r>
          </w:p>
        </w:tc>
        <w:tc>
          <w:tcPr>
            <w:tcW w:w="2098" w:type="dxa"/>
            <w:vAlign w:val="bottom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972014" w:rsidRPr="000D41C2">
        <w:tc>
          <w:tcPr>
            <w:tcW w:w="680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0"/>
                <w:lang w:val="ru-RU" w:eastAsia="ru-RU"/>
              </w:rPr>
              <w:pict>
                <v:shape id="_x0000_i1030" type="#_x0000_t75" style="width:17.25pt;height:22.3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схемы (графический план), изображающие места проведения натурных исследований в виде шурфов и зондажей</w:t>
            </w:r>
          </w:p>
        </w:tc>
        <w:tc>
          <w:tcPr>
            <w:tcW w:w="2098" w:type="dxa"/>
            <w:vAlign w:val="bottom"/>
          </w:tcPr>
          <w:p w:rsidR="00972014" w:rsidRPr="000D41C2" w:rsidRDefault="0097201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</w:tbl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p w:rsidR="00972014" w:rsidRPr="000D41C2" w:rsidRDefault="00972014" w:rsidP="00972014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___________________  _____________          _______________________________</w:t>
      </w:r>
    </w:p>
    <w:p w:rsidR="00972014" w:rsidRPr="00CA14BF" w:rsidRDefault="00972014" w:rsidP="00972014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(Должность)   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(Подпись)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М.П.     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(Ф.И.О. полностью)</w:t>
      </w:r>
    </w:p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p w:rsidR="00972014" w:rsidRPr="000D41C2" w:rsidRDefault="00972014" w:rsidP="00972014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lang w:val="ru-RU" w:eastAsia="ru-RU"/>
        </w:rPr>
      </w:pPr>
      <w:r w:rsidRPr="000D41C2">
        <w:rPr>
          <w:rFonts w:eastAsia="Times New Roman"/>
          <w:kern w:val="0"/>
          <w:lang w:val="ru-RU" w:eastAsia="ru-RU"/>
        </w:rPr>
        <w:t>--------------------------------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r w:rsidRPr="00CA14BF">
        <w:rPr>
          <w:rFonts w:eastAsia="Times New Roman"/>
          <w:kern w:val="0"/>
          <w:sz w:val="20"/>
          <w:szCs w:val="20"/>
          <w:lang w:val="ru-RU" w:eastAsia="ru-RU"/>
        </w:rPr>
        <w:t>&lt;1&gt; Наименование структурного подразделения.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16" w:name="Par176"/>
      <w:bookmarkEnd w:id="16"/>
      <w:r w:rsidRPr="00CA14BF">
        <w:rPr>
          <w:rFonts w:eastAsia="Times New Roman"/>
          <w:kern w:val="0"/>
          <w:sz w:val="20"/>
          <w:szCs w:val="20"/>
          <w:lang w:val="ru-RU" w:eastAsia="ru-RU"/>
        </w:rPr>
        <w:t>&lt;2</w:t>
      </w:r>
      <w:proofErr w:type="gramStart"/>
      <w:r w:rsidRPr="00CA14BF">
        <w:rPr>
          <w:rFonts w:eastAsia="Times New Roman"/>
          <w:kern w:val="0"/>
          <w:sz w:val="20"/>
          <w:szCs w:val="20"/>
          <w:lang w:val="ru-RU" w:eastAsia="ru-RU"/>
        </w:rPr>
        <w:t>&gt; Д</w:t>
      </w:r>
      <w:proofErr w:type="gramEnd"/>
      <w:r w:rsidRPr="00CA14BF">
        <w:rPr>
          <w:rFonts w:eastAsia="Times New Roman"/>
          <w:kern w:val="0"/>
          <w:sz w:val="20"/>
          <w:szCs w:val="20"/>
          <w:lang w:val="ru-RU" w:eastAsia="ru-RU"/>
        </w:rPr>
        <w:t>ля юридического лица заполняется на бланке организации и подписывается руководителем.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17" w:name="Par177"/>
      <w:bookmarkEnd w:id="17"/>
      <w:r w:rsidRPr="00CA14BF">
        <w:rPr>
          <w:rFonts w:eastAsia="Times New Roman"/>
          <w:kern w:val="0"/>
          <w:sz w:val="20"/>
          <w:szCs w:val="20"/>
          <w:lang w:val="ru-RU" w:eastAsia="ru-RU"/>
        </w:rPr>
        <w:t>&lt;3</w:t>
      </w:r>
      <w:proofErr w:type="gramStart"/>
      <w:r w:rsidRPr="00CA14BF">
        <w:rPr>
          <w:rFonts w:eastAsia="Times New Roman"/>
          <w:kern w:val="0"/>
          <w:sz w:val="20"/>
          <w:szCs w:val="20"/>
          <w:lang w:val="ru-RU" w:eastAsia="ru-RU"/>
        </w:rPr>
        <w:t>&gt; У</w:t>
      </w:r>
      <w:proofErr w:type="gramEnd"/>
      <w:r w:rsidRPr="00CA14BF">
        <w:rPr>
          <w:rFonts w:eastAsia="Times New Roman"/>
          <w:kern w:val="0"/>
          <w:sz w:val="20"/>
          <w:szCs w:val="20"/>
          <w:lang w:val="ru-RU" w:eastAsia="ru-RU"/>
        </w:rPr>
        <w:t>казывается конкретный вид работы, в соответствии с проектной документацией и лицензией на проведение работ по сохранению объекта культурного наследия.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18" w:name="Par178"/>
      <w:bookmarkEnd w:id="18"/>
      <w:r w:rsidRPr="00CA14BF">
        <w:rPr>
          <w:rFonts w:eastAsia="Times New Roman"/>
          <w:kern w:val="0"/>
          <w:sz w:val="20"/>
          <w:szCs w:val="20"/>
          <w:lang w:val="ru-RU" w:eastAsia="ru-RU"/>
        </w:rPr>
        <w:t>&lt;4&gt; Необходимо при себе иметь документ, удостоверяющий личность гражданина, доверенность, оформленную в установленном порядке.</w:t>
      </w:r>
    </w:p>
    <w:p w:rsidR="00972014" w:rsidRPr="00CA14BF" w:rsidRDefault="00972014" w:rsidP="00972014">
      <w:pPr>
        <w:widowControl/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19" w:name="Par179"/>
      <w:bookmarkEnd w:id="19"/>
      <w:r w:rsidRPr="00CA14BF">
        <w:rPr>
          <w:rFonts w:eastAsia="Times New Roman"/>
          <w:kern w:val="0"/>
          <w:sz w:val="20"/>
          <w:szCs w:val="20"/>
          <w:lang w:val="ru-RU" w:eastAsia="ru-RU"/>
        </w:rPr>
        <w:t>&lt;5&gt; Нужное отметить - "V".</w:t>
      </w:r>
    </w:p>
    <w:p w:rsidR="00966563" w:rsidRPr="000D41C2" w:rsidRDefault="000D41C2" w:rsidP="000479CF">
      <w:pPr>
        <w:ind w:left="4253"/>
      </w:pPr>
      <w:r>
        <w:rPr>
          <w:lang w:val="ru-RU"/>
        </w:rPr>
        <w:br w:type="page"/>
      </w:r>
      <w:r w:rsidR="000479CF" w:rsidRPr="000D41C2">
        <w:rPr>
          <w:lang w:val="ru-RU"/>
        </w:rPr>
        <w:lastRenderedPageBreak/>
        <w:t>П</w:t>
      </w:r>
      <w:r w:rsidR="00966563" w:rsidRPr="000D41C2">
        <w:t xml:space="preserve">риложение </w:t>
      </w:r>
      <w:r w:rsidR="00BA0C53" w:rsidRPr="000D41C2">
        <w:t>2</w:t>
      </w:r>
    </w:p>
    <w:p w:rsidR="00966563" w:rsidRPr="000D41C2" w:rsidRDefault="00966563" w:rsidP="00966563">
      <w:pPr>
        <w:pStyle w:val="ConsPlusNormal"/>
        <w:ind w:left="4253"/>
        <w:jc w:val="both"/>
        <w:rPr>
          <w:sz w:val="24"/>
          <w:szCs w:val="24"/>
        </w:rPr>
      </w:pPr>
      <w:proofErr w:type="gramStart"/>
      <w:r w:rsidRPr="000D41C2">
        <w:rPr>
          <w:sz w:val="24"/>
          <w:szCs w:val="24"/>
        </w:rPr>
        <w:t xml:space="preserve">к Административному регламенту предоставления государственной услуги  по выдаче </w:t>
      </w:r>
      <w:r w:rsidR="000479CF" w:rsidRPr="000D41C2">
        <w:rPr>
          <w:sz w:val="24"/>
          <w:szCs w:val="24"/>
        </w:rPr>
        <w:t>разрешения</w:t>
      </w:r>
      <w:r w:rsidRPr="000D41C2">
        <w:rPr>
          <w:sz w:val="24"/>
          <w:szCs w:val="24"/>
        </w:rPr>
        <w:t xml:space="preserve"> на проведение работ  по сохранению объекта культурного наследия регионального значения, выявленного объекта культурного наследия</w:t>
      </w:r>
      <w:proofErr w:type="gramEnd"/>
    </w:p>
    <w:p w:rsidR="00966563" w:rsidRPr="00BE6B0D" w:rsidRDefault="00966563" w:rsidP="00966563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p w:rsidR="00EF2B55" w:rsidRPr="00EF2B55" w:rsidRDefault="00EF2B55" w:rsidP="00966563">
      <w:pPr>
        <w:pStyle w:val="ConsPlusNormal"/>
        <w:jc w:val="right"/>
        <w:rPr>
          <w:sz w:val="16"/>
          <w:szCs w:val="16"/>
        </w:rPr>
      </w:pPr>
    </w:p>
    <w:p w:rsidR="00966563" w:rsidRPr="000D41C2" w:rsidRDefault="00966563" w:rsidP="00966563">
      <w:pPr>
        <w:pStyle w:val="ConsPlusNormal"/>
        <w:jc w:val="right"/>
        <w:rPr>
          <w:sz w:val="24"/>
          <w:szCs w:val="24"/>
        </w:rPr>
      </w:pPr>
      <w:r w:rsidRPr="000D41C2">
        <w:rPr>
          <w:sz w:val="24"/>
          <w:szCs w:val="24"/>
        </w:rPr>
        <w:t>ФОРМА</w:t>
      </w:r>
    </w:p>
    <w:p w:rsidR="00966563" w:rsidRPr="00BE6B0D" w:rsidRDefault="00966563" w:rsidP="00966563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p w:rsidR="00966563" w:rsidRPr="000D41C2" w:rsidRDefault="00966563" w:rsidP="00966563">
      <w:pPr>
        <w:ind w:left="4253"/>
        <w:rPr>
          <w:lang w:val="ru-RU"/>
        </w:rPr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</w:p>
    <w:p w:rsidR="00966563" w:rsidRPr="000D41C2" w:rsidRDefault="00966563" w:rsidP="00966563">
      <w:pPr>
        <w:ind w:left="4253"/>
        <w:rPr>
          <w:lang w:val="ru-RU"/>
        </w:rPr>
      </w:pPr>
      <w:r w:rsidRPr="000D41C2">
        <w:rPr>
          <w:lang w:val="ru-RU"/>
        </w:rPr>
        <w:t>______________________________________</w:t>
      </w:r>
    </w:p>
    <w:p w:rsidR="00966563" w:rsidRPr="00BE6B0D" w:rsidRDefault="00966563" w:rsidP="00966563">
      <w:pPr>
        <w:jc w:val="center"/>
        <w:rPr>
          <w:bCs/>
          <w:sz w:val="16"/>
          <w:szCs w:val="16"/>
          <w:lang w:val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от "__" __________ 20__ г. N _________</w:t>
      </w:r>
    </w:p>
    <w:p w:rsidR="000479CF" w:rsidRPr="00BE6B0D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ЗАЯВЛЕНИЕ </w:t>
      </w:r>
      <w:hyperlink w:anchor="Par197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&lt;2&gt;</w:t>
        </w:r>
      </w:hyperlink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 выдаче разрешения на проведение работ по сохранению объекта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культурного наследия (памятника истории и культуры) народов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Российской Федерации </w:t>
      </w:r>
    </w:p>
    <w:p w:rsidR="000479CF" w:rsidRPr="00CA14BF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Реставрация объекта культурного наследия,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воссоздание утраченного объекта культурного наследия,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приспособление объекта культурного наследия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для современного использования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0479CF" w:rsidRPr="000D41C2">
        <w:tc>
          <w:tcPr>
            <w:tcW w:w="221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Заявитель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gridSpan w:val="2"/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(полное наименование юридического лица с указанием его организационно-правовой формы или фамилия, имя, отчество - для физического лица)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89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ИНН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9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87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ОГРН/ОГРНИП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 нахождения) заявителя:</w:t>
            </w: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 w:rsidTr="001A0A85">
        <w:trPr>
          <w:trHeight w:val="96"/>
        </w:trPr>
        <w:tc>
          <w:tcPr>
            <w:tcW w:w="9076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0"/>
        <w:gridCol w:w="310"/>
        <w:gridCol w:w="310"/>
        <w:gridCol w:w="310"/>
        <w:gridCol w:w="310"/>
        <w:gridCol w:w="310"/>
        <w:gridCol w:w="315"/>
        <w:gridCol w:w="199"/>
        <w:gridCol w:w="6690"/>
        <w:gridCol w:w="12"/>
      </w:tblGrid>
      <w:tr w:rsidR="000479CF" w:rsidRPr="000D41C2">
        <w:trPr>
          <w:gridAfter w:val="1"/>
          <w:wAfter w:w="12" w:type="dxa"/>
        </w:trPr>
        <w:tc>
          <w:tcPr>
            <w:tcW w:w="9064" w:type="dxa"/>
            <w:gridSpan w:val="9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Почтовый адрес заявителя:</w:t>
            </w:r>
          </w:p>
        </w:tc>
      </w:tr>
      <w:tr w:rsidR="000479CF" w:rsidRPr="000D41C2">
        <w:trPr>
          <w:gridAfter w:val="1"/>
          <w:wAfter w:w="12" w:type="dxa"/>
        </w:trPr>
        <w:tc>
          <w:tcPr>
            <w:tcW w:w="31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99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rPr>
          <w:gridAfter w:val="1"/>
          <w:wAfter w:w="12" w:type="dxa"/>
        </w:trPr>
        <w:tc>
          <w:tcPr>
            <w:tcW w:w="2175" w:type="dxa"/>
            <w:gridSpan w:val="7"/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(индекс)</w:t>
            </w:r>
          </w:p>
        </w:tc>
        <w:tc>
          <w:tcPr>
            <w:tcW w:w="199" w:type="dxa"/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  <w:tr w:rsidR="000479CF" w:rsidRPr="000D41C2">
        <w:tc>
          <w:tcPr>
            <w:tcW w:w="9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gridSpan w:val="10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lastRenderedPageBreak/>
              <w:t>(город)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61"/>
        <w:gridCol w:w="2494"/>
        <w:gridCol w:w="744"/>
        <w:gridCol w:w="2751"/>
      </w:tblGrid>
      <w:tr w:rsidR="000479CF" w:rsidRPr="000D41C2">
        <w:tc>
          <w:tcPr>
            <w:tcW w:w="306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Контактный телефон: (включая код города)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факс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6973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Сайт/Эл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 xml:space="preserve">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п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очта: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8"/>
        <w:gridCol w:w="340"/>
        <w:gridCol w:w="2835"/>
        <w:gridCol w:w="2608"/>
      </w:tblGrid>
      <w:tr w:rsidR="000479CF" w:rsidRPr="000D41C2">
        <w:tc>
          <w:tcPr>
            <w:tcW w:w="3288" w:type="dxa"/>
            <w:vMerge w:val="restart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Лицензия на осуществление деятельности по сохранению объекта культурного наследия: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Регистрационный номер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Дата выдачи</w:t>
            </w:r>
          </w:p>
        </w:tc>
      </w:tr>
      <w:tr w:rsidR="000479CF" w:rsidRPr="000D41C2">
        <w:tc>
          <w:tcPr>
            <w:tcW w:w="3288" w:type="dxa"/>
            <w:vMerge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1A0A8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567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</w:t>
      </w:r>
      <w:proofErr w:type="gramStart"/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Прошу  рассмотреть  документацию  для  выдачи  разрешения на проведение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работ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по  сохранению  объекта  культурного  наследия  (памятника истории и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культуры) народов Российской Федерации:</w:t>
      </w:r>
      <w:proofErr w:type="gramEnd"/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Наименование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(местонахождение)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 xml:space="preserve">(указать перечень работ </w:t>
            </w:r>
            <w:hyperlink w:anchor="Par198" w:history="1">
              <w:r w:rsidRPr="00CA14BF">
                <w:rPr>
                  <w:rFonts w:eastAsia="Times New Roman"/>
                  <w:kern w:val="0"/>
                  <w:sz w:val="20"/>
                  <w:szCs w:val="20"/>
                  <w:lang w:val="ru-RU" w:eastAsia="ru-RU"/>
                </w:rPr>
                <w:t>&lt;3&gt;</w:t>
              </w:r>
            </w:hyperlink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Заказчиком работ является: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(указать полное наименование, организационно-правовую форму юридического лица в соответствии с учредительными документами (фамилию, имя, отчество - для физического лица))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места нахождения заказчика: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CA14BF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CA14BF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lastRenderedPageBreak/>
              <w:t>(город)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EF2B55" w:rsidP="001A0A8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426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</w:t>
      </w:r>
      <w:proofErr w:type="gramStart"/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Прошу принятое решение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(разрешение  о  выдаче или об отказе в выдаче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разрешения на проведение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реставрации  объекта  культурного  наследия,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воссоздания   утраченного   объекта  культурного  наследия,  приспособления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объекта культурного наследия) (нужное отметить - "V"):</w:t>
      </w:r>
      <w:proofErr w:type="gramEnd"/>
    </w:p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5046"/>
      </w:tblGrid>
      <w:tr w:rsidR="000479CF" w:rsidRPr="000D41C2" w:rsidTr="00BE6B0D">
        <w:trPr>
          <w:trHeight w:val="95"/>
        </w:trPr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1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выдать лично на руки </w:t>
            </w:r>
            <w:hyperlink w:anchor="Par199" w:history="1">
              <w:r w:rsidRPr="000D41C2">
                <w:rPr>
                  <w:rFonts w:eastAsia="Times New Roman"/>
                  <w:kern w:val="0"/>
                  <w:lang w:val="ru-RU" w:eastAsia="ru-RU"/>
                </w:rPr>
                <w:t>&lt;4&gt;</w:t>
              </w:r>
            </w:hyperlink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2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по почте</w:t>
            </w:r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3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на электронный адрес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Приложение: </w:t>
      </w:r>
      <w:hyperlink w:anchor="Par200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&lt;5&gt;</w:t>
        </w:r>
      </w:hyperlink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293"/>
        <w:gridCol w:w="2098"/>
      </w:tblGrid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4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копии титульных листов проектной документации по сохранению объекта культурного наследия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5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письма о согласовании проектной документации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6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7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проведение технического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8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39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технического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0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научного руководства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1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подряда на выполнение работ по сохранению объекта культурного наследия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</w:tbl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EF2B55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___________________  _____________          _______________________________</w:t>
      </w:r>
    </w:p>
    <w:p w:rsidR="000479CF" w:rsidRPr="00CA14BF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 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(Должность)   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(Подпись)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М.П.         </w:t>
      </w:r>
      <w:r w:rsid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</w:t>
      </w:r>
      <w:r w:rsidRPr="00CA14BF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(Ф.И.О. полностью)</w:t>
      </w: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lang w:val="ru-RU" w:eastAsia="ru-RU"/>
        </w:rPr>
      </w:pPr>
      <w:r w:rsidRPr="000D41C2">
        <w:rPr>
          <w:rFonts w:eastAsia="Times New Roman"/>
          <w:kern w:val="0"/>
          <w:lang w:val="ru-RU" w:eastAsia="ru-RU"/>
        </w:rPr>
        <w:t>--------------------------------</w:t>
      </w:r>
    </w:p>
    <w:p w:rsidR="000479CF" w:rsidRPr="00BE6B0D" w:rsidRDefault="000479CF" w:rsidP="00BE6B0D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r w:rsidRPr="00BE6B0D">
        <w:rPr>
          <w:rFonts w:eastAsia="Times New Roman"/>
          <w:kern w:val="0"/>
          <w:sz w:val="20"/>
          <w:szCs w:val="20"/>
          <w:lang w:val="ru-RU" w:eastAsia="ru-RU"/>
        </w:rPr>
        <w:t>&lt;1&gt; Наименование структурного подразделения.</w:t>
      </w:r>
    </w:p>
    <w:p w:rsidR="000479CF" w:rsidRPr="00BE6B0D" w:rsidRDefault="000479CF" w:rsidP="00BE6B0D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0" w:name="Par197"/>
      <w:bookmarkEnd w:id="20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&lt;2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Д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ля юридического лица заполняется на бланке организации и подписывается руководителем.</w:t>
      </w:r>
    </w:p>
    <w:p w:rsidR="000479CF" w:rsidRPr="00BE6B0D" w:rsidRDefault="000479CF" w:rsidP="001A0A85">
      <w:pPr>
        <w:widowControl/>
        <w:suppressAutoHyphens w:val="0"/>
        <w:autoSpaceDE w:val="0"/>
        <w:autoSpaceDN w:val="0"/>
        <w:adjustRightInd w:val="0"/>
        <w:spacing w:before="260"/>
        <w:ind w:right="426"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1" w:name="Par198"/>
      <w:bookmarkEnd w:id="21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&lt;3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У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казывается конкретный вид работы, в соответствии с проектной документацией и лицензией на проведение работ по сохранению объекта культурного наследия.</w:t>
      </w:r>
    </w:p>
    <w:p w:rsidR="000479CF" w:rsidRPr="00BE6B0D" w:rsidRDefault="000479CF" w:rsidP="001A0A85">
      <w:pPr>
        <w:widowControl/>
        <w:suppressAutoHyphens w:val="0"/>
        <w:autoSpaceDE w:val="0"/>
        <w:autoSpaceDN w:val="0"/>
        <w:adjustRightInd w:val="0"/>
        <w:spacing w:before="260"/>
        <w:ind w:right="426"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2" w:name="Par199"/>
      <w:bookmarkEnd w:id="22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&lt;4&gt; Необходимо при себе иметь документ, удостоверяющий личность гражданина, доверенность, оформленную в установленном порядке.</w:t>
      </w:r>
    </w:p>
    <w:p w:rsidR="000479CF" w:rsidRPr="00BE6B0D" w:rsidRDefault="000479CF" w:rsidP="00BE6B0D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3" w:name="Par200"/>
      <w:bookmarkEnd w:id="23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&lt;5&gt; Нужное отметить - "V".</w:t>
      </w:r>
    </w:p>
    <w:p w:rsidR="00966563" w:rsidRPr="000D41C2" w:rsidRDefault="000D41C2" w:rsidP="00966563">
      <w:pPr>
        <w:pStyle w:val="ConsPlusNormal"/>
        <w:ind w:left="4253"/>
        <w:jc w:val="both"/>
      </w:pPr>
      <w:r>
        <w:br w:type="page"/>
      </w:r>
      <w:r w:rsidR="00966563" w:rsidRPr="000D41C2">
        <w:lastRenderedPageBreak/>
        <w:t xml:space="preserve">Приложение </w:t>
      </w:r>
      <w:r w:rsidR="00BA0C53" w:rsidRPr="000D41C2">
        <w:t>3</w:t>
      </w:r>
    </w:p>
    <w:p w:rsidR="00966563" w:rsidRPr="000D41C2" w:rsidRDefault="00966563" w:rsidP="00966563">
      <w:pPr>
        <w:pStyle w:val="ConsPlusNormal"/>
        <w:ind w:left="4253"/>
        <w:jc w:val="both"/>
      </w:pPr>
      <w:proofErr w:type="gramStart"/>
      <w:r w:rsidRPr="000D41C2">
        <w:t xml:space="preserve">к Административному регламенту предоставления государственной услуги по выдаче </w:t>
      </w:r>
      <w:r w:rsidR="000479CF" w:rsidRPr="000D41C2">
        <w:t>разрешения</w:t>
      </w:r>
      <w:r w:rsidRPr="000D41C2">
        <w:t xml:space="preserve"> на проведение работ по сохранению объектов культурного наследия регионального значения, выявленных объектов культурного наследия</w:t>
      </w:r>
      <w:proofErr w:type="gramEnd"/>
    </w:p>
    <w:p w:rsidR="00966563" w:rsidRPr="000D41C2" w:rsidRDefault="00966563" w:rsidP="00966563">
      <w:pPr>
        <w:pStyle w:val="ConsPlusNormal"/>
        <w:jc w:val="both"/>
      </w:pPr>
    </w:p>
    <w:p w:rsidR="00966563" w:rsidRPr="000D41C2" w:rsidRDefault="00966563" w:rsidP="00966563">
      <w:pPr>
        <w:pStyle w:val="ConsPlusNormal"/>
        <w:jc w:val="right"/>
      </w:pPr>
      <w:r w:rsidRPr="000D41C2">
        <w:t>ФОРМА</w:t>
      </w:r>
    </w:p>
    <w:p w:rsidR="00966563" w:rsidRPr="001A0A85" w:rsidRDefault="00966563" w:rsidP="00966563">
      <w:pPr>
        <w:pStyle w:val="ConsPlusNormal"/>
        <w:jc w:val="right"/>
        <w:rPr>
          <w:sz w:val="20"/>
          <w:szCs w:val="20"/>
        </w:rPr>
      </w:pPr>
    </w:p>
    <w:p w:rsidR="00966563" w:rsidRPr="000D41C2" w:rsidRDefault="00966563" w:rsidP="00966563">
      <w:pPr>
        <w:ind w:left="4253"/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  <w:r w:rsidRPr="000D41C2">
        <w:rPr>
          <w:lang w:val="ru-RU"/>
        </w:rPr>
        <w:t>______________________________________</w:t>
      </w:r>
    </w:p>
    <w:p w:rsidR="00966563" w:rsidRPr="000D41C2" w:rsidRDefault="00966563" w:rsidP="00966563">
      <w:pPr>
        <w:jc w:val="center"/>
        <w:rPr>
          <w:bCs/>
          <w:lang w:val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от "__" __________ 20__ г. N _________</w:t>
      </w: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ЗАЯВЛЕНИЕ </w:t>
      </w:r>
      <w:hyperlink w:anchor="Par191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&lt;2&gt;</w:t>
        </w:r>
      </w:hyperlink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 выдаче разрешения на проведение работ по сохранению объекта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культурного наследия (памятника истории и культуры) народов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Российской Федерации </w:t>
      </w:r>
    </w:p>
    <w:p w:rsidR="000479CF" w:rsidRPr="001A0A85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Консервация объекта культурного наследия,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противоаварийные работы на объекте культурного наследия</w:t>
      </w:r>
    </w:p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0479CF" w:rsidRPr="000D41C2">
        <w:tc>
          <w:tcPr>
            <w:tcW w:w="221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Заявитель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gridSpan w:val="2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(наименование юридического лица с указанием его организационно-правовой формы или фамилия, имя, отчество - для физического лица)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89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ИНН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9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87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ОГРН/ОГРНИП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vertAlign w:val="superscript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 нахождения) заявителя:</w:t>
            </w: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0"/>
        <w:gridCol w:w="310"/>
        <w:gridCol w:w="310"/>
        <w:gridCol w:w="310"/>
        <w:gridCol w:w="310"/>
        <w:gridCol w:w="310"/>
        <w:gridCol w:w="315"/>
        <w:gridCol w:w="199"/>
        <w:gridCol w:w="6690"/>
      </w:tblGrid>
      <w:tr w:rsidR="000479CF" w:rsidRPr="000D41C2">
        <w:tc>
          <w:tcPr>
            <w:tcW w:w="9064" w:type="dxa"/>
            <w:gridSpan w:val="9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Почтовый адрес заявителя:</w:t>
            </w:r>
          </w:p>
        </w:tc>
      </w:tr>
      <w:tr w:rsidR="000479CF" w:rsidRPr="000D41C2">
        <w:tc>
          <w:tcPr>
            <w:tcW w:w="31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99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2175" w:type="dxa"/>
            <w:gridSpan w:val="7"/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(индекс)</w:t>
            </w:r>
          </w:p>
        </w:tc>
        <w:tc>
          <w:tcPr>
            <w:tcW w:w="199" w:type="dxa"/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61"/>
        <w:gridCol w:w="2494"/>
        <w:gridCol w:w="744"/>
        <w:gridCol w:w="2751"/>
      </w:tblGrid>
      <w:tr w:rsidR="000479CF" w:rsidRPr="000D41C2">
        <w:tc>
          <w:tcPr>
            <w:tcW w:w="306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Контактный телефон: (включая код города)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факс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6973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Сайт/Эл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 xml:space="preserve">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п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очта: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8"/>
        <w:gridCol w:w="340"/>
        <w:gridCol w:w="2835"/>
        <w:gridCol w:w="2608"/>
      </w:tblGrid>
      <w:tr w:rsidR="000479CF" w:rsidRPr="000D41C2">
        <w:tc>
          <w:tcPr>
            <w:tcW w:w="3288" w:type="dxa"/>
            <w:vMerge w:val="restart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Лицензия на осуществление деятельности по сохранению объекта культурного наследия: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Регистрационный номер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Дата выдачи</w:t>
            </w:r>
          </w:p>
        </w:tc>
      </w:tr>
      <w:tr w:rsidR="000479CF" w:rsidRPr="000D41C2">
        <w:tc>
          <w:tcPr>
            <w:tcW w:w="3288" w:type="dxa"/>
            <w:vMerge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p w:rsidR="000479CF" w:rsidRPr="000D41C2" w:rsidRDefault="000479CF" w:rsidP="001A0A8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426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</w:t>
      </w:r>
      <w:proofErr w:type="gramStart"/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Прошу  рассмотреть  документацию  для  выдачи  разрешения на проведение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работ  по  сохранению  объекта  культурного  наследия  (памятника истории и</w:t>
      </w:r>
      <w:r w:rsidR="001A0A85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</w:t>
      </w: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культуры) народов Российской Федерации:</w:t>
      </w:r>
      <w:proofErr w:type="gramEnd"/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Наименование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(местонахождение)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1A0A85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1A0A85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 xml:space="preserve">(указать перечень работ </w:t>
            </w:r>
            <w:hyperlink w:anchor="Par192" w:history="1">
              <w:r w:rsidRPr="001A0A85">
                <w:rPr>
                  <w:rFonts w:eastAsia="Times New Roman"/>
                  <w:kern w:val="0"/>
                  <w:sz w:val="20"/>
                  <w:szCs w:val="20"/>
                  <w:lang w:val="ru-RU" w:eastAsia="ru-RU"/>
                </w:rPr>
                <w:t>&lt;3&gt;</w:t>
              </w:r>
            </w:hyperlink>
            <w:r w:rsidRPr="001A0A85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)</w:t>
            </w:r>
          </w:p>
        </w:tc>
      </w:tr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Заказчиком работ является: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(указать полное наименование, организационно-правовую форму юридического лица в соответствии с учредительными документами (фамилию, имя, отчество - для физического лица))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места нахождения заказчика: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1A0A85" w:rsidP="001A0A85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ind w:right="426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Прошу принятое решение (разрешение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  выдаче или об отказе в выдаче</w:t>
      </w:r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разрешения на проведение 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консервации  Объекта, противоаварийных работ на</w:t>
      </w:r>
      <w:r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Объекте) (нужное </w:t>
      </w:r>
      <w:r w:rsidR="000479CF"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отметить - "V"):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5046"/>
      </w:tblGrid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2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выдать лично на руки </w:t>
            </w:r>
            <w:hyperlink w:anchor="Par193" w:history="1">
              <w:r w:rsidRPr="000D41C2">
                <w:rPr>
                  <w:rFonts w:eastAsia="Times New Roman"/>
                  <w:kern w:val="0"/>
                  <w:lang w:val="ru-RU" w:eastAsia="ru-RU"/>
                </w:rPr>
                <w:t>&lt;4&gt;</w:t>
              </w:r>
            </w:hyperlink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3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по почте</w:t>
            </w:r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4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на электронный адрес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Приложение: </w:t>
      </w:r>
      <w:hyperlink w:anchor="Par194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&lt;5&gt;</w:t>
        </w:r>
      </w:hyperlink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293"/>
        <w:gridCol w:w="2098"/>
      </w:tblGrid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5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6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проведение технического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7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8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технического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49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научного руководства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0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подряда на выполнение работ по сохранению объекта культурного наследия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1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проектная документация (рабочая) по проведению консервации и (или) противоаварийных работ на объекте культурного наследия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___________________  _____________          _______________________________</w:t>
      </w:r>
    </w:p>
    <w:p w:rsidR="000479CF" w:rsidRPr="00BE6B0D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</w:t>
      </w:r>
      <w:r w:rsid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       </w:t>
      </w: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(Должность)        (Подпись)    </w:t>
      </w:r>
      <w:r w:rsid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    </w:t>
      </w: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>М.П.          (Ф.И.О. полностью)</w:t>
      </w:r>
    </w:p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  <w:r w:rsidRPr="001A0A85">
        <w:rPr>
          <w:rFonts w:eastAsia="Times New Roman"/>
          <w:kern w:val="0"/>
          <w:sz w:val="16"/>
          <w:szCs w:val="16"/>
          <w:lang w:val="ru-RU" w:eastAsia="ru-RU"/>
        </w:rPr>
        <w:t>--------------------------------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r w:rsidRPr="00BE6B0D">
        <w:rPr>
          <w:rFonts w:eastAsia="Times New Roman"/>
          <w:kern w:val="0"/>
          <w:sz w:val="20"/>
          <w:szCs w:val="20"/>
          <w:lang w:val="ru-RU" w:eastAsia="ru-RU"/>
        </w:rPr>
        <w:t>&lt;1&gt; Наименование структурного подразделения.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4" w:name="Par191"/>
      <w:bookmarkEnd w:id="24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&lt;2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Д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ля юридического лица заполняется на бланке организации и подписывается руководителем.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5" w:name="Par192"/>
      <w:bookmarkEnd w:id="25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&lt;3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У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казывается конкретный вид работы в соответствии с проектной документацией и лицензией на проведение работ по сохранению объекта культурного наследия.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6" w:name="Par193"/>
      <w:bookmarkEnd w:id="26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&lt;4&gt; Необходимо при себе иметь документ, удостоверяющий личность гражданина, доверенность, оформленную в установленном порядке.</w:t>
      </w:r>
    </w:p>
    <w:p w:rsidR="00966563" w:rsidRPr="001A0A85" w:rsidRDefault="000479CF" w:rsidP="001A0A85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7" w:name="Par194"/>
      <w:bookmarkEnd w:id="27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&lt;5&gt; Нужное отметить - "V".</w:t>
      </w:r>
    </w:p>
    <w:p w:rsidR="00966563" w:rsidRPr="000D41C2" w:rsidRDefault="000D41C2" w:rsidP="00966563">
      <w:pPr>
        <w:pStyle w:val="ConsPlusNormal"/>
        <w:ind w:left="4253"/>
      </w:pPr>
      <w:r>
        <w:br w:type="page"/>
      </w:r>
      <w:r w:rsidR="00966563" w:rsidRPr="000D41C2">
        <w:lastRenderedPageBreak/>
        <w:t xml:space="preserve">Приложение </w:t>
      </w:r>
      <w:r w:rsidR="007C0B0E" w:rsidRPr="000D41C2">
        <w:t>4</w:t>
      </w:r>
    </w:p>
    <w:p w:rsidR="00966563" w:rsidRPr="000D41C2" w:rsidRDefault="00966563" w:rsidP="00966563">
      <w:pPr>
        <w:pStyle w:val="ConsPlusNormal"/>
        <w:ind w:left="4253"/>
        <w:jc w:val="both"/>
      </w:pPr>
      <w:proofErr w:type="gramStart"/>
      <w:r w:rsidRPr="000D41C2">
        <w:t xml:space="preserve">к Административному регламенту  предоставления государственной услуги по выдаче </w:t>
      </w:r>
      <w:r w:rsidR="000479CF" w:rsidRPr="000D41C2">
        <w:t xml:space="preserve">разрешения </w:t>
      </w:r>
      <w:r w:rsidRPr="000D41C2">
        <w:t>на проведение работ по сохранению объектов культурного наследия регионального значения, выявленных объектов культурного наследия</w:t>
      </w:r>
      <w:proofErr w:type="gramEnd"/>
    </w:p>
    <w:p w:rsidR="000479CF" w:rsidRPr="000D41C2" w:rsidRDefault="000479CF" w:rsidP="000479CF">
      <w:pPr>
        <w:pStyle w:val="ConsPlusNormal"/>
        <w:jc w:val="right"/>
      </w:pPr>
      <w:r w:rsidRPr="000D41C2">
        <w:t>ФОРМА</w:t>
      </w:r>
    </w:p>
    <w:p w:rsidR="000479CF" w:rsidRPr="000D41C2" w:rsidRDefault="000479CF" w:rsidP="000479CF">
      <w:pPr>
        <w:pStyle w:val="ConsPlusNormal"/>
        <w:jc w:val="right"/>
      </w:pPr>
    </w:p>
    <w:p w:rsidR="000479CF" w:rsidRPr="000D41C2" w:rsidRDefault="000479CF" w:rsidP="000479CF">
      <w:pPr>
        <w:ind w:left="4253"/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  <w:r w:rsidRPr="000D41C2">
        <w:rPr>
          <w:lang w:val="ru-RU"/>
        </w:rPr>
        <w:t>______________________________________</w:t>
      </w:r>
    </w:p>
    <w:p w:rsidR="001A0A85" w:rsidRPr="001A0A85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</w:pPr>
      <w:r w:rsidRPr="001A0A85">
        <w:rPr>
          <w:rFonts w:ascii="Times New Roman" w:hAnsi="Times New Roman"/>
          <w:b w:val="0"/>
          <w:kern w:val="0"/>
          <w:sz w:val="16"/>
          <w:szCs w:val="16"/>
          <w:lang w:val="ru-RU" w:eastAsia="ru-RU"/>
        </w:rPr>
        <w:t xml:space="preserve"> </w:t>
      </w: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от "__" __________ 201_ г. N _________</w:t>
      </w: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ЗАЯВЛЕНИЕ </w:t>
      </w:r>
      <w:hyperlink w:anchor="Par181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&lt;2&gt;</w:t>
        </w:r>
      </w:hyperlink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о выдаче разрешения на проведение работ по сохранению объекта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культурного наследия (памятника истории и культуры) народов</w:t>
      </w: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Российской Федерации </w:t>
      </w:r>
    </w:p>
    <w:p w:rsidR="000479CF" w:rsidRPr="00BE6B0D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</w:p>
    <w:p w:rsidR="000479CF" w:rsidRPr="000D41C2" w:rsidRDefault="000479CF" w:rsidP="004A00B9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center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Ремонт объекта культурного наследия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0479CF" w:rsidRPr="000D41C2">
        <w:tc>
          <w:tcPr>
            <w:tcW w:w="221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Заявитель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gridSpan w:val="2"/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(наименование юридического лица с указанием его организационно-правовой формы или фамилия, имя, отчество - для физического лица)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89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ИНН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9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871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ОГРН/ОГРНИП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 нахождения) заявителя:</w:t>
            </w: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0"/>
        <w:gridCol w:w="310"/>
        <w:gridCol w:w="310"/>
        <w:gridCol w:w="310"/>
        <w:gridCol w:w="310"/>
        <w:gridCol w:w="310"/>
        <w:gridCol w:w="315"/>
        <w:gridCol w:w="199"/>
        <w:gridCol w:w="6690"/>
      </w:tblGrid>
      <w:tr w:rsidR="000479CF" w:rsidRPr="000D41C2">
        <w:tc>
          <w:tcPr>
            <w:tcW w:w="9064" w:type="dxa"/>
            <w:gridSpan w:val="9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Почтовый адрес заявителя:</w:t>
            </w:r>
          </w:p>
        </w:tc>
      </w:tr>
      <w:tr w:rsidR="000479CF" w:rsidRPr="000D41C2">
        <w:tc>
          <w:tcPr>
            <w:tcW w:w="31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99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2175" w:type="dxa"/>
            <w:gridSpan w:val="7"/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(индекс)</w:t>
            </w:r>
          </w:p>
        </w:tc>
        <w:tc>
          <w:tcPr>
            <w:tcW w:w="199" w:type="dxa"/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690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5"/>
      </w:tblGrid>
      <w:tr w:rsidR="000479CF" w:rsidRPr="000D41C2">
        <w:tc>
          <w:tcPr>
            <w:tcW w:w="9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gridSpan w:val="8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lastRenderedPageBreak/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61"/>
        <w:gridCol w:w="2494"/>
        <w:gridCol w:w="744"/>
        <w:gridCol w:w="2751"/>
      </w:tblGrid>
      <w:tr w:rsidR="000479CF" w:rsidRPr="000D41C2">
        <w:tc>
          <w:tcPr>
            <w:tcW w:w="3061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Контактный телефон: (включая код города)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факс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6973"/>
      </w:tblGrid>
      <w:tr w:rsidR="000479CF" w:rsidRPr="000D41C2">
        <w:tc>
          <w:tcPr>
            <w:tcW w:w="2098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Сайт/Эл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 xml:space="preserve">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п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очта: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8"/>
        <w:gridCol w:w="340"/>
        <w:gridCol w:w="2835"/>
        <w:gridCol w:w="2608"/>
      </w:tblGrid>
      <w:tr w:rsidR="000479CF" w:rsidRPr="000D41C2">
        <w:tc>
          <w:tcPr>
            <w:tcW w:w="3288" w:type="dxa"/>
            <w:vMerge w:val="restart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Лицензия на осуществление деятельности по сохранению объекта культурного наследия: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Регистрационный номер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Дата выдачи</w:t>
            </w:r>
          </w:p>
        </w:tc>
      </w:tr>
      <w:tr w:rsidR="000479CF" w:rsidRPr="000D41C2">
        <w:tc>
          <w:tcPr>
            <w:tcW w:w="3288" w:type="dxa"/>
            <w:vMerge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Прошу  рассмотреть  документацию  для  выдачи  разрешения на проведение</w:t>
      </w: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proofErr w:type="gramStart"/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работ  по  сохранению  объекта  культурного  наследия  (памятника истории и</w:t>
      </w:r>
      <w:proofErr w:type="gramEnd"/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культуры) народов Российской Федерации: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Наименование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(местонахождение) объекта культурного наследия: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6"/>
      </w:tblGrid>
      <w:tr w:rsidR="000479CF" w:rsidRPr="000D41C2">
        <w:tc>
          <w:tcPr>
            <w:tcW w:w="9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6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1A0A85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 xml:space="preserve">(указать перечень работ </w:t>
            </w:r>
            <w:hyperlink w:anchor="Par182" w:history="1">
              <w:r w:rsidRPr="00BE6B0D">
                <w:rPr>
                  <w:rFonts w:eastAsia="Times New Roman"/>
                  <w:kern w:val="0"/>
                  <w:sz w:val="20"/>
                  <w:szCs w:val="20"/>
                  <w:lang w:val="ru-RU" w:eastAsia="ru-RU"/>
                </w:rPr>
                <w:t>&lt;3&gt;</w:t>
              </w:r>
            </w:hyperlink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)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Заказчиком работ является: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BE6B0D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(указать полное наименование, организационно-правовую форму юридического лица в соответствии с учредительными документами (фамилию, имя, отчество - для физического лица))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bottom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Адрес места нахождения заказчика:</w:t>
            </w: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(Субъект Российской Федерации)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0479CF" w:rsidRPr="000D41C2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  <w:tr w:rsidR="000479CF" w:rsidRPr="000D41C2">
        <w:tc>
          <w:tcPr>
            <w:tcW w:w="9071" w:type="dxa"/>
            <w:tcBorders>
              <w:top w:val="single" w:sz="4" w:space="0" w:color="auto"/>
            </w:tcBorders>
          </w:tcPr>
          <w:p w:rsidR="000479CF" w:rsidRPr="00BE6B0D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</w:pPr>
            <w:r w:rsidRPr="00BE6B0D">
              <w:rPr>
                <w:rFonts w:eastAsia="Times New Roman"/>
                <w:kern w:val="0"/>
                <w:sz w:val="20"/>
                <w:szCs w:val="20"/>
                <w:lang w:val="ru-RU" w:eastAsia="ru-RU"/>
              </w:rPr>
              <w:t>(город)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87"/>
        <w:gridCol w:w="2438"/>
        <w:gridCol w:w="680"/>
        <w:gridCol w:w="567"/>
        <w:gridCol w:w="1361"/>
        <w:gridCol w:w="567"/>
        <w:gridCol w:w="1361"/>
        <w:gridCol w:w="510"/>
      </w:tblGrid>
      <w:tr w:rsidR="000479CF" w:rsidRPr="000D41C2">
        <w:tc>
          <w:tcPr>
            <w:tcW w:w="1587" w:type="dxa"/>
            <w:tcBorders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улица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корп./стр.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  <w:tc>
          <w:tcPr>
            <w:tcW w:w="1361" w:type="dxa"/>
            <w:tcBorders>
              <w:left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офис/кв.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    </w:t>
      </w:r>
      <w:proofErr w:type="gramStart"/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Прошу  принятое  решение  (разрешение  о  выдаче или об отказе в выдаче</w:t>
      </w:r>
      <w:proofErr w:type="gramEnd"/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разрешения на ремонт Объекта) (нужное отметить - "V"):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5046"/>
      </w:tblGrid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2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выдать лично на руки </w:t>
            </w:r>
            <w:hyperlink w:anchor="Par183" w:history="1">
              <w:r w:rsidRPr="000D41C2">
                <w:rPr>
                  <w:rFonts w:eastAsia="Times New Roman"/>
                  <w:kern w:val="0"/>
                  <w:lang w:val="ru-RU" w:eastAsia="ru-RU"/>
                </w:rPr>
                <w:t>&lt;4&gt;</w:t>
              </w:r>
            </w:hyperlink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3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по почте</w:t>
            </w:r>
          </w:p>
        </w:tc>
      </w:tr>
      <w:tr w:rsidR="000479CF" w:rsidRPr="000D41C2">
        <w:tc>
          <w:tcPr>
            <w:tcW w:w="1984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ind w:left="85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4" type="#_x0000_t75" style="width:18.25pt;height:24.35pt">
                  <v:imagedata r:id="rId45" o:title=""/>
                </v:shape>
              </w:pict>
            </w:r>
          </w:p>
        </w:tc>
        <w:tc>
          <w:tcPr>
            <w:tcW w:w="5046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направить на электронный адрес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 xml:space="preserve">Приложение: </w:t>
      </w:r>
      <w:hyperlink w:anchor="Par184" w:history="1">
        <w:r w:rsidRPr="000D41C2">
          <w:rPr>
            <w:rFonts w:ascii="Times New Roman" w:hAnsi="Times New Roman"/>
            <w:b w:val="0"/>
            <w:kern w:val="0"/>
            <w:sz w:val="24"/>
            <w:szCs w:val="24"/>
            <w:lang w:val="ru-RU" w:eastAsia="ru-RU"/>
          </w:rPr>
          <w:t>&lt;5&gt;</w:t>
        </w:r>
      </w:hyperlink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293"/>
        <w:gridCol w:w="2098"/>
      </w:tblGrid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5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на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6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приказа о назначении ответственного лица за проведение авторского надзора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7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копия договора подряда на выполнение работ по сохранению объекта культурного наследия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  <w:tr w:rsidR="000479CF" w:rsidRPr="000D41C2">
        <w:tc>
          <w:tcPr>
            <w:tcW w:w="680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position w:val="-11"/>
                <w:lang w:val="ru-RU" w:eastAsia="ru-RU"/>
              </w:rPr>
              <w:pict>
                <v:shape id="_x0000_i1058" type="#_x0000_t75" style="width:18.25pt;height:24.35pt">
                  <v:imagedata r:id="rId45" o:title=""/>
                </v:shape>
              </w:pict>
            </w:r>
          </w:p>
        </w:tc>
        <w:tc>
          <w:tcPr>
            <w:tcW w:w="6293" w:type="dxa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>проектная документация (рабочая) либо рабочие чертежи на проведение локальных ремонтных работ с ведомостью объемов таких работ</w:t>
            </w:r>
          </w:p>
        </w:tc>
        <w:tc>
          <w:tcPr>
            <w:tcW w:w="2098" w:type="dxa"/>
            <w:vAlign w:val="bottom"/>
          </w:tcPr>
          <w:p w:rsidR="000479CF" w:rsidRPr="000D41C2" w:rsidRDefault="000479CF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  <w:r w:rsidRPr="000D41C2">
              <w:rPr>
                <w:rFonts w:eastAsia="Times New Roman"/>
                <w:kern w:val="0"/>
                <w:lang w:val="ru-RU" w:eastAsia="ru-RU"/>
              </w:rPr>
              <w:t xml:space="preserve">в __ экз. на __ </w:t>
            </w:r>
            <w:proofErr w:type="gramStart"/>
            <w:r w:rsidRPr="000D41C2">
              <w:rPr>
                <w:rFonts w:eastAsia="Times New Roman"/>
                <w:kern w:val="0"/>
                <w:lang w:val="ru-RU" w:eastAsia="ru-RU"/>
              </w:rPr>
              <w:t>л</w:t>
            </w:r>
            <w:proofErr w:type="gramEnd"/>
            <w:r w:rsidRPr="000D41C2">
              <w:rPr>
                <w:rFonts w:eastAsia="Times New Roman"/>
                <w:kern w:val="0"/>
                <w:lang w:val="ru-RU" w:eastAsia="ru-RU"/>
              </w:rPr>
              <w:t>.</w:t>
            </w:r>
          </w:p>
        </w:tc>
      </w:tr>
    </w:tbl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</w:p>
    <w:p w:rsidR="000479CF" w:rsidRPr="000D41C2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</w:pPr>
      <w:r w:rsidRPr="000D41C2">
        <w:rPr>
          <w:rFonts w:ascii="Times New Roman" w:hAnsi="Times New Roman"/>
          <w:b w:val="0"/>
          <w:kern w:val="0"/>
          <w:sz w:val="24"/>
          <w:szCs w:val="24"/>
          <w:lang w:val="ru-RU" w:eastAsia="ru-RU"/>
        </w:rPr>
        <w:t>___________________  _____________          _______________________________</w:t>
      </w:r>
    </w:p>
    <w:p w:rsidR="000479CF" w:rsidRPr="00BE6B0D" w:rsidRDefault="000479CF" w:rsidP="000479CF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</w:pP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</w:t>
      </w:r>
      <w:r w:rsid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</w:t>
      </w: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(Должность)     </w:t>
      </w:r>
      <w:r w:rsid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            </w:t>
      </w: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(Подпись)    </w:t>
      </w:r>
      <w:r w:rsid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 xml:space="preserve">      </w:t>
      </w:r>
      <w:r w:rsidRPr="00BE6B0D">
        <w:rPr>
          <w:rFonts w:ascii="Times New Roman" w:hAnsi="Times New Roman"/>
          <w:b w:val="0"/>
          <w:kern w:val="0"/>
          <w:sz w:val="20"/>
          <w:szCs w:val="20"/>
          <w:lang w:val="ru-RU" w:eastAsia="ru-RU"/>
        </w:rPr>
        <w:t>М.П.          (Ф.И.О. полностью)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  <w:lang w:val="ru-RU" w:eastAsia="ru-RU"/>
        </w:rPr>
      </w:pP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lang w:val="ru-RU" w:eastAsia="ru-RU"/>
        </w:rPr>
      </w:pPr>
      <w:r w:rsidRPr="000D41C2">
        <w:rPr>
          <w:rFonts w:eastAsia="Times New Roman"/>
          <w:kern w:val="0"/>
          <w:lang w:val="ru-RU" w:eastAsia="ru-RU"/>
        </w:rPr>
        <w:t>--------------------------------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r w:rsidRPr="00BE6B0D">
        <w:rPr>
          <w:rFonts w:eastAsia="Times New Roman"/>
          <w:kern w:val="0"/>
          <w:sz w:val="20"/>
          <w:szCs w:val="20"/>
          <w:lang w:val="ru-RU" w:eastAsia="ru-RU"/>
        </w:rPr>
        <w:t>&lt;1&gt; Наименование структурного подразделения.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8" w:name="Par181"/>
      <w:bookmarkEnd w:id="28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&lt;2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Д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ля юридического лица заполняется на бланке организации и подписывается руководителем.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29" w:name="Par182"/>
      <w:bookmarkEnd w:id="29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&lt;3</w:t>
      </w:r>
      <w:proofErr w:type="gramStart"/>
      <w:r w:rsidRPr="00BE6B0D">
        <w:rPr>
          <w:rFonts w:eastAsia="Times New Roman"/>
          <w:kern w:val="0"/>
          <w:sz w:val="20"/>
          <w:szCs w:val="20"/>
          <w:lang w:val="ru-RU" w:eastAsia="ru-RU"/>
        </w:rPr>
        <w:t>&gt; У</w:t>
      </w:r>
      <w:proofErr w:type="gramEnd"/>
      <w:r w:rsidRPr="00BE6B0D">
        <w:rPr>
          <w:rFonts w:eastAsia="Times New Roman"/>
          <w:kern w:val="0"/>
          <w:sz w:val="20"/>
          <w:szCs w:val="20"/>
          <w:lang w:val="ru-RU" w:eastAsia="ru-RU"/>
        </w:rPr>
        <w:t>казывается конкретный вид работы в соответствии с проектной документацией и лицензией на проведение работ по сохранению объекта культурного наследия.</w:t>
      </w:r>
    </w:p>
    <w:p w:rsidR="000479CF" w:rsidRPr="00BE6B0D" w:rsidRDefault="000479CF" w:rsidP="000479CF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30" w:name="Par183"/>
      <w:bookmarkEnd w:id="30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&lt;4&gt; Необходимо при себе иметь документ, удостоверяющий личность гражданина, доверенность, оформленную в установленном порядке.</w:t>
      </w:r>
    </w:p>
    <w:p w:rsidR="000479CF" w:rsidRPr="00BE6B0D" w:rsidRDefault="000479CF" w:rsidP="00BE6B0D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bookmarkStart w:id="31" w:name="Par184"/>
      <w:bookmarkEnd w:id="31"/>
      <w:r w:rsidRPr="00BE6B0D">
        <w:rPr>
          <w:rFonts w:eastAsia="Times New Roman"/>
          <w:kern w:val="0"/>
          <w:sz w:val="20"/>
          <w:szCs w:val="20"/>
          <w:lang w:val="ru-RU" w:eastAsia="ru-RU"/>
        </w:rPr>
        <w:t>&lt;5&gt; Нужное отметить - "V".</w:t>
      </w:r>
    </w:p>
    <w:p w:rsidR="000479CF" w:rsidRPr="000D41C2" w:rsidRDefault="000D41C2" w:rsidP="000479CF">
      <w:pPr>
        <w:pStyle w:val="ConsPlusNormal"/>
        <w:ind w:left="4253"/>
      </w:pPr>
      <w:r>
        <w:br w:type="page"/>
      </w:r>
      <w:r w:rsidR="000479CF" w:rsidRPr="000D41C2">
        <w:lastRenderedPageBreak/>
        <w:t>Приложение 5</w:t>
      </w:r>
    </w:p>
    <w:p w:rsidR="000479CF" w:rsidRPr="000D41C2" w:rsidRDefault="000479CF" w:rsidP="000479CF">
      <w:pPr>
        <w:pStyle w:val="ConsPlusNormal"/>
        <w:ind w:left="4253"/>
        <w:jc w:val="both"/>
      </w:pPr>
      <w:proofErr w:type="gramStart"/>
      <w:r w:rsidRPr="000D41C2">
        <w:t>к Административному регламенту  предоставления государственной услуги по выдаче разрешения на проведение работ по сохранению объектов культурного наследия регионального значения, выявленных объектов культурного наследия</w:t>
      </w:r>
      <w:proofErr w:type="gramEnd"/>
    </w:p>
    <w:p w:rsidR="000479CF" w:rsidRPr="000D41C2" w:rsidRDefault="000479CF" w:rsidP="000479CF">
      <w:pPr>
        <w:pStyle w:val="ConsPlusNormal"/>
        <w:jc w:val="right"/>
      </w:pPr>
      <w:r w:rsidRPr="000D41C2">
        <w:t>ФОРМА</w:t>
      </w:r>
    </w:p>
    <w:p w:rsidR="000479CF" w:rsidRPr="000D41C2" w:rsidRDefault="000479CF" w:rsidP="000479CF">
      <w:pPr>
        <w:pStyle w:val="ConsPlusNormal"/>
        <w:jc w:val="right"/>
        <w:rPr>
          <w:sz w:val="16"/>
          <w:szCs w:val="16"/>
        </w:rPr>
      </w:pPr>
    </w:p>
    <w:p w:rsidR="000479CF" w:rsidRPr="000D41C2" w:rsidRDefault="000479CF" w:rsidP="000479CF">
      <w:pPr>
        <w:ind w:left="4253"/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  <w:r w:rsidRPr="000D41C2">
        <w:rPr>
          <w:lang w:val="ru-RU"/>
        </w:rPr>
        <w:t>______________________________________</w:t>
      </w:r>
    </w:p>
    <w:p w:rsidR="000479CF" w:rsidRPr="000D41C2" w:rsidRDefault="000479CF" w:rsidP="000479CF">
      <w:pPr>
        <w:jc w:val="center"/>
        <w:rPr>
          <w:b/>
          <w:bCs/>
          <w:sz w:val="20"/>
          <w:szCs w:val="20"/>
        </w:rPr>
      </w:pPr>
    </w:p>
    <w:p w:rsidR="000479CF" w:rsidRPr="000D41C2" w:rsidRDefault="000479CF" w:rsidP="000479CF">
      <w:pPr>
        <w:jc w:val="center"/>
        <w:rPr>
          <w:b/>
          <w:bCs/>
          <w:lang w:val="ru-RU"/>
        </w:rPr>
      </w:pPr>
      <w:r w:rsidRPr="000D41C2">
        <w:rPr>
          <w:b/>
          <w:bCs/>
        </w:rPr>
        <w:t>ЗАЯВЛЕНИЕ</w:t>
      </w:r>
      <w:r w:rsidRPr="000D41C2">
        <w:rPr>
          <w:b/>
          <w:bCs/>
        </w:rPr>
        <w:br/>
        <w:t xml:space="preserve">о выдаче дубликата </w:t>
      </w:r>
      <w:r w:rsidRPr="000D41C2">
        <w:rPr>
          <w:b/>
          <w:bCs/>
          <w:lang w:val="ru-RU"/>
        </w:rPr>
        <w:t>разрешения</w:t>
      </w:r>
      <w:r w:rsidRPr="000D41C2">
        <w:rPr>
          <w:b/>
          <w:bCs/>
        </w:rPr>
        <w:t xml:space="preserve"> по сохранению объекта</w:t>
      </w:r>
      <w:r w:rsidRPr="000D41C2">
        <w:rPr>
          <w:b/>
          <w:bCs/>
          <w:lang w:val="ru-RU"/>
        </w:rPr>
        <w:t xml:space="preserve"> </w:t>
      </w:r>
      <w:r w:rsidRPr="000D41C2">
        <w:rPr>
          <w:b/>
          <w:bCs/>
        </w:rPr>
        <w:t>культурного наследия (памятника истории и культуры) народов</w:t>
      </w:r>
      <w:r w:rsidRPr="000D41C2">
        <w:rPr>
          <w:b/>
          <w:bCs/>
          <w:lang w:val="ru-RU"/>
        </w:rPr>
        <w:t xml:space="preserve"> </w:t>
      </w:r>
      <w:r w:rsidRPr="000D41C2">
        <w:rPr>
          <w:b/>
          <w:bCs/>
        </w:rPr>
        <w:t>Российской Федерации</w:t>
      </w:r>
      <w:r w:rsidRPr="000D41C2">
        <w:rPr>
          <w:rStyle w:val="aff"/>
          <w:b/>
          <w:bCs/>
        </w:rPr>
        <w:footnoteReference w:customMarkFollows="1" w:id="2"/>
        <w:t>14</w:t>
      </w:r>
    </w:p>
    <w:p w:rsidR="000479CF" w:rsidRPr="000D41C2" w:rsidRDefault="000479CF" w:rsidP="000479CF">
      <w:pPr>
        <w:jc w:val="center"/>
        <w:rPr>
          <w:b/>
          <w:bCs/>
          <w:sz w:val="18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Заявитель</w:t>
            </w:r>
          </w:p>
        </w:tc>
        <w:tc>
          <w:tcPr>
            <w:tcW w:w="6946" w:type="dxa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</w:tbl>
    <w:p w:rsidR="000479CF" w:rsidRPr="000D41C2" w:rsidRDefault="000479CF" w:rsidP="000479CF">
      <w:pPr>
        <w:spacing w:after="240"/>
        <w:ind w:left="2693"/>
        <w:jc w:val="center"/>
        <w:rPr>
          <w:sz w:val="20"/>
        </w:rPr>
      </w:pPr>
      <w:r w:rsidRPr="000D41C2">
        <w:rPr>
          <w:sz w:val="20"/>
        </w:rPr>
        <w:t>(полное наименование юридического лица с указанием его организационно-правовой формы или фамилия, имя, отчество – для физического лица)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ИНН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0D41C2" w:rsidRDefault="000479CF" w:rsidP="000479C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0D41C2" w:rsidRDefault="000479CF" w:rsidP="000479CF">
      <w:pPr>
        <w:spacing w:before="60" w:after="120"/>
        <w:rPr>
          <w:b/>
          <w:bCs/>
        </w:rPr>
      </w:pPr>
      <w:r w:rsidRPr="000D41C2">
        <w:rPr>
          <w:b/>
          <w:bCs/>
        </w:rPr>
        <w:t>Почтовый адрес заявителя: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697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vAlign w:val="center"/>
          </w:tcPr>
          <w:p w:rsidR="000479CF" w:rsidRPr="000D41C2" w:rsidRDefault="000479CF" w:rsidP="00476490"/>
        </w:tc>
        <w:tc>
          <w:tcPr>
            <w:tcW w:w="6976" w:type="dxa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  <w:tr w:rsidR="000479CF" w:rsidRPr="000D41C2" w:rsidTr="004764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0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</w:pPr>
            <w:r w:rsidRPr="000D41C2">
              <w:rPr>
                <w:sz w:val="20"/>
              </w:rPr>
              <w:t>(Индекс)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/>
        </w:tc>
        <w:tc>
          <w:tcPr>
            <w:tcW w:w="697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</w:pPr>
            <w:r w:rsidRPr="000D41C2">
              <w:rPr>
                <w:sz w:val="20"/>
              </w:rPr>
              <w:t>(Республика, область, район)</w:t>
            </w:r>
          </w:p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9356" w:type="dxa"/>
            <w:gridSpan w:val="8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</w:tbl>
    <w:p w:rsidR="000479CF" w:rsidRPr="000D41C2" w:rsidRDefault="000479CF" w:rsidP="000479CF">
      <w:pPr>
        <w:jc w:val="center"/>
        <w:rPr>
          <w:sz w:val="20"/>
        </w:rPr>
      </w:pPr>
      <w:r w:rsidRPr="000D41C2">
        <w:rPr>
          <w:sz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677"/>
        <w:gridCol w:w="426"/>
        <w:gridCol w:w="567"/>
        <w:gridCol w:w="708"/>
        <w:gridCol w:w="567"/>
        <w:gridCol w:w="709"/>
        <w:gridCol w:w="709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улица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ind w:left="57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0D41C2" w:rsidRDefault="000479CF" w:rsidP="000479CF">
      <w:pPr>
        <w:pStyle w:val="ConsPlusNonformat0"/>
        <w:jc w:val="both"/>
        <w:rPr>
          <w:rFonts w:ascii="Times New Roman" w:hAnsi="Times New Roman" w:cs="Times New Roman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2976"/>
        <w:gridCol w:w="709"/>
        <w:gridCol w:w="2410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rPr>
                <w:b/>
              </w:rPr>
            </w:pPr>
            <w:r w:rsidRPr="000D41C2">
              <w:rPr>
                <w:b/>
              </w:rPr>
              <w:t>Контактный телефон:</w:t>
            </w:r>
            <w:r w:rsidRPr="000D41C2">
              <w:rPr>
                <w:b/>
              </w:rPr>
              <w:br/>
              <w:t>(включая код города)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факс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/>
        </w:tc>
      </w:tr>
    </w:tbl>
    <w:p w:rsidR="000479CF" w:rsidRPr="000D41C2" w:rsidRDefault="000479CF" w:rsidP="000479CF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79CF" w:rsidRPr="000D41C2" w:rsidRDefault="000479CF" w:rsidP="00476490">
            <w:pPr>
              <w:rPr>
                <w:b/>
              </w:rPr>
            </w:pPr>
            <w:r w:rsidRPr="000D41C2">
              <w:rPr>
                <w:b/>
              </w:rPr>
              <w:t>Сайт/Эл. почта:</w:t>
            </w:r>
          </w:p>
        </w:tc>
        <w:tc>
          <w:tcPr>
            <w:tcW w:w="6946" w:type="dxa"/>
            <w:vAlign w:val="center"/>
          </w:tcPr>
          <w:p w:rsidR="000479CF" w:rsidRPr="000D41C2" w:rsidRDefault="000479CF" w:rsidP="00476490"/>
        </w:tc>
      </w:tr>
    </w:tbl>
    <w:p w:rsidR="000479CF" w:rsidRPr="000D41C2" w:rsidRDefault="000479CF" w:rsidP="000479CF">
      <w:pPr>
        <w:rPr>
          <w:sz w:val="20"/>
          <w:szCs w:val="20"/>
        </w:rPr>
      </w:pPr>
    </w:p>
    <w:p w:rsidR="000479CF" w:rsidRPr="000D41C2" w:rsidRDefault="000479CF" w:rsidP="000479CF">
      <w:pPr>
        <w:jc w:val="both"/>
      </w:pPr>
      <w:r w:rsidRPr="000D41C2">
        <w:t xml:space="preserve">Просит предоставить дубликат </w:t>
      </w:r>
      <w:r w:rsidRPr="000D41C2">
        <w:rPr>
          <w:lang w:val="ru-RU"/>
        </w:rPr>
        <w:t>разрешения</w:t>
      </w:r>
      <w:r w:rsidRPr="000D41C2">
        <w:rPr>
          <w:vertAlign w:val="superscript"/>
        </w:rPr>
        <w:footnoteReference w:customMarkFollows="1" w:id="3"/>
        <w:t>15</w:t>
      </w:r>
      <w:r w:rsidRPr="000D41C2">
        <w:t xml:space="preserve"> на проведение работ по сохранению объекта культурного наследия</w:t>
      </w:r>
      <w:r w:rsidRPr="000D41C2">
        <w:rPr>
          <w:lang w:val="ru-RU"/>
        </w:rPr>
        <w:t xml:space="preserve"> </w:t>
      </w:r>
      <w:r w:rsidRPr="000D41C2">
        <w:rPr>
          <w:bCs/>
        </w:rPr>
        <w:t>(памятника истории и культуры) народов</w:t>
      </w:r>
      <w:r w:rsidRPr="000D41C2">
        <w:rPr>
          <w:bCs/>
          <w:lang w:val="ru-RU"/>
        </w:rPr>
        <w:t xml:space="preserve"> </w:t>
      </w:r>
      <w:r w:rsidRPr="000D41C2">
        <w:rPr>
          <w:bCs/>
        </w:rPr>
        <w:t>Российской Федерации</w:t>
      </w:r>
      <w:r w:rsidRPr="000D41C2">
        <w:t>: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284"/>
        <w:gridCol w:w="4394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(регистрационный номер)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(дата)</w:t>
            </w:r>
          </w:p>
        </w:tc>
      </w:tr>
    </w:tbl>
    <w:p w:rsidR="000479CF" w:rsidRPr="000D41C2" w:rsidRDefault="000479CF" w:rsidP="000479CF">
      <w:pPr>
        <w:rPr>
          <w:sz w:val="20"/>
          <w:szCs w:val="20"/>
        </w:rPr>
      </w:pPr>
    </w:p>
    <w:p w:rsidR="000479CF" w:rsidRPr="000D41C2" w:rsidRDefault="000479CF" w:rsidP="000479CF">
      <w:r w:rsidRPr="000D41C2">
        <w:t>Приложение:</w:t>
      </w: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6776"/>
        <w:gridCol w:w="283"/>
        <w:gridCol w:w="425"/>
        <w:gridCol w:w="851"/>
        <w:gridCol w:w="425"/>
        <w:gridCol w:w="284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40" w:type="dxa"/>
            <w:tcBorders>
              <w:right w:val="nil"/>
            </w:tcBorders>
            <w:vAlign w:val="center"/>
          </w:tcPr>
          <w:p w:rsidR="000479CF" w:rsidRPr="000D41C2" w:rsidRDefault="000479CF" w:rsidP="00476490"/>
        </w:tc>
        <w:tc>
          <w:tcPr>
            <w:tcW w:w="6776" w:type="dxa"/>
            <w:tcBorders>
              <w:top w:val="nil"/>
              <w:bottom w:val="nil"/>
              <w:right w:val="nil"/>
            </w:tcBorders>
            <w:vAlign w:val="center"/>
          </w:tcPr>
          <w:p w:rsidR="000479CF" w:rsidRPr="000D41C2" w:rsidRDefault="000479CF" w:rsidP="00476490">
            <w:r w:rsidRPr="000D41C2">
              <w:t xml:space="preserve">испорченный бланк </w:t>
            </w:r>
            <w:r w:rsidRPr="000D41C2">
              <w:rPr>
                <w:lang w:val="ru-RU"/>
              </w:rPr>
              <w:t>разрешения</w:t>
            </w:r>
            <w:r w:rsidRPr="000D41C2">
              <w:t xml:space="preserve"> (в случае порчи задания)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экз. на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л.</w:t>
            </w:r>
          </w:p>
        </w:tc>
      </w:tr>
    </w:tbl>
    <w:p w:rsidR="000479CF" w:rsidRPr="000D41C2" w:rsidRDefault="000479CF" w:rsidP="000479CF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284"/>
        <w:gridCol w:w="2126"/>
        <w:gridCol w:w="1276"/>
        <w:gridCol w:w="2693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М.П.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(Ф.И.О. полностью)</w:t>
            </w:r>
          </w:p>
        </w:tc>
      </w:tr>
    </w:tbl>
    <w:p w:rsidR="000479CF" w:rsidRPr="000D41C2" w:rsidRDefault="000479CF" w:rsidP="000479CF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27"/>
        <w:gridCol w:w="1418"/>
        <w:gridCol w:w="369"/>
        <w:gridCol w:w="369"/>
        <w:gridCol w:w="332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г.</w:t>
            </w:r>
          </w:p>
        </w:tc>
      </w:tr>
    </w:tbl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0D41C2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0D41C2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0D41C2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 согласие на обработку своих персональных данных </w:t>
      </w: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0D41C2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0479CF" w:rsidRPr="000D41C2" w:rsidRDefault="000479CF" w:rsidP="000D41C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  <w:r w:rsidRPr="000D41C2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                                                      </w:t>
      </w:r>
      <w:r w:rsidRPr="000D41C2">
        <w:rPr>
          <w:rFonts w:eastAsia="Times New Roman"/>
          <w:kern w:val="0"/>
          <w:sz w:val="20"/>
          <w:szCs w:val="20"/>
          <w:lang w:val="ru-RU" w:eastAsia="ru-RU"/>
        </w:rPr>
        <w:t>(подпись)                                     (Ф.И.О. заявителя)</w:t>
      </w:r>
    </w:p>
    <w:p w:rsidR="000479CF" w:rsidRPr="000D41C2" w:rsidRDefault="000D41C2" w:rsidP="000479CF">
      <w:pPr>
        <w:pStyle w:val="ConsPlusNormal"/>
        <w:ind w:left="4253"/>
        <w:jc w:val="both"/>
      </w:pPr>
      <w:r>
        <w:br w:type="page"/>
      </w:r>
      <w:r w:rsidR="000479CF" w:rsidRPr="000D41C2">
        <w:lastRenderedPageBreak/>
        <w:t>Приложение 6</w:t>
      </w:r>
    </w:p>
    <w:p w:rsidR="000479CF" w:rsidRPr="000D41C2" w:rsidRDefault="000479CF" w:rsidP="000479CF">
      <w:pPr>
        <w:pStyle w:val="ConsPlusNormal"/>
        <w:ind w:left="4253"/>
        <w:jc w:val="both"/>
      </w:pPr>
      <w:proofErr w:type="gramStart"/>
      <w:r w:rsidRPr="000D41C2">
        <w:t>к Административному регламенту предоставления государственной услуги по выдаче разрешения на проведение работ по сохранению объектов культурного наследия  регионального значения, выявленных объектов культурного наследия</w:t>
      </w:r>
      <w:proofErr w:type="gramEnd"/>
    </w:p>
    <w:p w:rsidR="000479CF" w:rsidRPr="00CA14BF" w:rsidRDefault="000479CF" w:rsidP="000479CF">
      <w:pPr>
        <w:pStyle w:val="ConsPlusNormal"/>
        <w:jc w:val="both"/>
        <w:rPr>
          <w:sz w:val="16"/>
          <w:szCs w:val="16"/>
        </w:rPr>
      </w:pPr>
    </w:p>
    <w:p w:rsidR="000479CF" w:rsidRPr="000D41C2" w:rsidRDefault="000479CF" w:rsidP="000479CF">
      <w:pPr>
        <w:pStyle w:val="ConsPlusNormal"/>
        <w:jc w:val="right"/>
      </w:pPr>
      <w:r w:rsidRPr="000D41C2">
        <w:t>ФОРМА</w:t>
      </w:r>
    </w:p>
    <w:p w:rsidR="000479CF" w:rsidRPr="00CA14BF" w:rsidRDefault="000479CF" w:rsidP="000479CF">
      <w:pPr>
        <w:pStyle w:val="ConsPlusNormal"/>
        <w:jc w:val="right"/>
        <w:rPr>
          <w:sz w:val="16"/>
          <w:szCs w:val="16"/>
        </w:rPr>
      </w:pPr>
    </w:p>
    <w:p w:rsidR="000479CF" w:rsidRPr="000D41C2" w:rsidRDefault="000479CF" w:rsidP="000479CF">
      <w:pPr>
        <w:ind w:left="4253"/>
      </w:pPr>
      <w:r w:rsidRPr="000D41C2">
        <w:rPr>
          <w:lang w:val="ru-RU"/>
        </w:rPr>
        <w:t>П</w:t>
      </w:r>
      <w:r w:rsidRPr="000D41C2">
        <w:t>редседател</w:t>
      </w:r>
      <w:r w:rsidRPr="000D41C2">
        <w:rPr>
          <w:lang w:val="ru-RU"/>
        </w:rPr>
        <w:t>ю</w:t>
      </w:r>
      <w:r w:rsidRPr="000D41C2">
        <w:t xml:space="preserve"> Комитета по охране объектов культурного наследия Томской области </w:t>
      </w:r>
      <w:r w:rsidRPr="000D41C2">
        <w:rPr>
          <w:lang w:val="ru-RU"/>
        </w:rPr>
        <w:t>______________________________________</w:t>
      </w:r>
    </w:p>
    <w:p w:rsidR="000479CF" w:rsidRPr="00CA14BF" w:rsidRDefault="000479CF" w:rsidP="000479CF">
      <w:pPr>
        <w:jc w:val="center"/>
        <w:rPr>
          <w:b/>
          <w:bCs/>
          <w:sz w:val="16"/>
          <w:szCs w:val="16"/>
          <w:lang w:val="ru-RU"/>
        </w:rPr>
      </w:pPr>
    </w:p>
    <w:p w:rsidR="000479CF" w:rsidRPr="000D41C2" w:rsidRDefault="000479CF" w:rsidP="000479CF">
      <w:pPr>
        <w:jc w:val="center"/>
        <w:rPr>
          <w:b/>
          <w:bCs/>
          <w:lang w:val="ru-RU"/>
        </w:rPr>
      </w:pPr>
      <w:r w:rsidRPr="000D41C2">
        <w:rPr>
          <w:b/>
          <w:bCs/>
        </w:rPr>
        <w:t>ЗАЯВЛ</w:t>
      </w:r>
      <w:r w:rsidRPr="000D41C2">
        <w:rPr>
          <w:bCs/>
        </w:rPr>
        <w:t>Е</w:t>
      </w:r>
      <w:r w:rsidRPr="000D41C2">
        <w:rPr>
          <w:b/>
          <w:bCs/>
        </w:rPr>
        <w:t>НИЕ</w:t>
      </w:r>
      <w:r w:rsidRPr="000D41C2">
        <w:rPr>
          <w:b/>
          <w:bCs/>
        </w:rPr>
        <w:br/>
        <w:t xml:space="preserve">о выдаче </w:t>
      </w:r>
      <w:r w:rsidRPr="000D41C2">
        <w:rPr>
          <w:b/>
          <w:bCs/>
          <w:lang w:val="ru-RU"/>
        </w:rPr>
        <w:t>копии</w:t>
      </w:r>
      <w:r w:rsidRPr="000D41C2">
        <w:rPr>
          <w:b/>
          <w:bCs/>
        </w:rPr>
        <w:t xml:space="preserve"> </w:t>
      </w:r>
      <w:r w:rsidRPr="000D41C2">
        <w:rPr>
          <w:b/>
          <w:bCs/>
          <w:lang w:val="ru-RU"/>
        </w:rPr>
        <w:t>разрешения</w:t>
      </w:r>
      <w:r w:rsidRPr="000D41C2">
        <w:rPr>
          <w:b/>
          <w:bCs/>
        </w:rPr>
        <w:t xml:space="preserve"> по сохранению объекта</w:t>
      </w:r>
      <w:r w:rsidRPr="000D41C2">
        <w:rPr>
          <w:b/>
          <w:bCs/>
          <w:lang w:val="ru-RU"/>
        </w:rPr>
        <w:t xml:space="preserve"> </w:t>
      </w:r>
      <w:r w:rsidRPr="000D41C2">
        <w:rPr>
          <w:b/>
          <w:bCs/>
        </w:rPr>
        <w:t xml:space="preserve">культурного наследия </w:t>
      </w:r>
    </w:p>
    <w:p w:rsidR="000479CF" w:rsidRPr="000D41C2" w:rsidRDefault="000479CF" w:rsidP="000479CF">
      <w:pPr>
        <w:jc w:val="center"/>
        <w:rPr>
          <w:b/>
          <w:bCs/>
          <w:lang w:val="ru-RU"/>
        </w:rPr>
      </w:pPr>
      <w:r w:rsidRPr="000D41C2">
        <w:rPr>
          <w:b/>
          <w:bCs/>
        </w:rPr>
        <w:t>(памятника истории и культуры) народов</w:t>
      </w:r>
      <w:r w:rsidRPr="000D41C2">
        <w:rPr>
          <w:b/>
          <w:bCs/>
          <w:lang w:val="ru-RU"/>
        </w:rPr>
        <w:t xml:space="preserve"> </w:t>
      </w:r>
      <w:r w:rsidRPr="000D41C2">
        <w:rPr>
          <w:b/>
          <w:bCs/>
        </w:rPr>
        <w:t xml:space="preserve">Российской Федерации </w:t>
      </w:r>
      <w:r w:rsidRPr="000D41C2">
        <w:rPr>
          <w:rStyle w:val="aff"/>
          <w:b/>
          <w:bCs/>
        </w:rPr>
        <w:footnoteReference w:customMarkFollows="1" w:id="4"/>
        <w:t>14</w:t>
      </w:r>
    </w:p>
    <w:p w:rsidR="000479CF" w:rsidRPr="00CA14BF" w:rsidRDefault="000479CF" w:rsidP="000479CF">
      <w:pPr>
        <w:jc w:val="center"/>
        <w:rPr>
          <w:b/>
          <w:bCs/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Заявитель</w:t>
            </w:r>
          </w:p>
        </w:tc>
        <w:tc>
          <w:tcPr>
            <w:tcW w:w="6946" w:type="dxa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</w:tbl>
    <w:p w:rsidR="000479CF" w:rsidRPr="000D41C2" w:rsidRDefault="000479CF" w:rsidP="000479CF">
      <w:pPr>
        <w:spacing w:after="240"/>
        <w:ind w:left="2693"/>
        <w:jc w:val="center"/>
        <w:rPr>
          <w:sz w:val="20"/>
          <w:szCs w:val="20"/>
        </w:rPr>
      </w:pPr>
      <w:r w:rsidRPr="000D41C2">
        <w:rPr>
          <w:sz w:val="20"/>
          <w:szCs w:val="20"/>
        </w:rPr>
        <w:t>(полное наименование юридического лица с указанием его организационно-правовой формы или фамилия, имя, отчество – для физического лица)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ИНН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CA14BF" w:rsidRDefault="000479CF" w:rsidP="000479C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3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rPr>
                <w:b/>
                <w:bCs/>
              </w:rPr>
            </w:pPr>
            <w:r w:rsidRPr="000D41C2">
              <w:rPr>
                <w:b/>
                <w:bCs/>
              </w:rPr>
              <w:t>ОГРН/ОГРНИП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0D41C2" w:rsidRDefault="000479CF" w:rsidP="000479CF">
      <w:pPr>
        <w:spacing w:before="60" w:after="120"/>
        <w:rPr>
          <w:b/>
          <w:bCs/>
        </w:rPr>
      </w:pPr>
      <w:r w:rsidRPr="000D41C2">
        <w:rPr>
          <w:b/>
          <w:bCs/>
        </w:rPr>
        <w:t>Почтовый адрес заявителя: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697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vAlign w:val="center"/>
          </w:tcPr>
          <w:p w:rsidR="000479CF" w:rsidRPr="000D41C2" w:rsidRDefault="000479CF" w:rsidP="00476490"/>
        </w:tc>
        <w:tc>
          <w:tcPr>
            <w:tcW w:w="6976" w:type="dxa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  <w:tr w:rsidR="000479CF" w:rsidRPr="000D41C2" w:rsidTr="004764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0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(Индекс)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/>
        </w:tc>
        <w:tc>
          <w:tcPr>
            <w:tcW w:w="697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(Республика, область, район)</w:t>
            </w:r>
          </w:p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9356" w:type="dxa"/>
            <w:gridSpan w:val="8"/>
            <w:vAlign w:val="center"/>
          </w:tcPr>
          <w:p w:rsidR="000479CF" w:rsidRPr="000D41C2" w:rsidRDefault="000479CF" w:rsidP="00476490">
            <w:pPr>
              <w:ind w:left="57"/>
            </w:pPr>
          </w:p>
        </w:tc>
      </w:tr>
    </w:tbl>
    <w:p w:rsidR="000479CF" w:rsidRPr="000D41C2" w:rsidRDefault="000479CF" w:rsidP="000479CF">
      <w:pPr>
        <w:jc w:val="center"/>
        <w:rPr>
          <w:sz w:val="20"/>
          <w:szCs w:val="20"/>
        </w:rPr>
      </w:pPr>
      <w:r w:rsidRPr="000D41C2">
        <w:rPr>
          <w:sz w:val="20"/>
          <w:szCs w:val="20"/>
        </w:rPr>
        <w:t>(город)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677"/>
        <w:gridCol w:w="426"/>
        <w:gridCol w:w="567"/>
        <w:gridCol w:w="708"/>
        <w:gridCol w:w="567"/>
        <w:gridCol w:w="709"/>
        <w:gridCol w:w="709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улица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ind w:left="57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корп.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ind w:left="57"/>
              <w:jc w:val="center"/>
            </w:pPr>
            <w:r w:rsidRPr="000D41C2">
              <w:t>офис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>
            <w:pPr>
              <w:jc w:val="center"/>
            </w:pPr>
          </w:p>
        </w:tc>
      </w:tr>
    </w:tbl>
    <w:p w:rsidR="000479CF" w:rsidRPr="00CA14BF" w:rsidRDefault="000479CF" w:rsidP="000479CF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2976"/>
        <w:gridCol w:w="709"/>
        <w:gridCol w:w="2410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pPr>
              <w:rPr>
                <w:b/>
              </w:rPr>
            </w:pPr>
            <w:r w:rsidRPr="000D41C2">
              <w:rPr>
                <w:b/>
              </w:rPr>
              <w:t>Контактный телефон:</w:t>
            </w:r>
            <w:r w:rsidRPr="000D41C2">
              <w:rPr>
                <w:b/>
              </w:rPr>
              <w:br/>
              <w:t>(включая код города)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факс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79CF" w:rsidRPr="000D41C2" w:rsidRDefault="000479CF" w:rsidP="00476490"/>
        </w:tc>
      </w:tr>
    </w:tbl>
    <w:p w:rsidR="000479CF" w:rsidRPr="000D41C2" w:rsidRDefault="000479CF" w:rsidP="000479C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6946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79CF" w:rsidRPr="000D41C2" w:rsidRDefault="000479CF" w:rsidP="00476490">
            <w:pPr>
              <w:rPr>
                <w:b/>
              </w:rPr>
            </w:pPr>
            <w:r w:rsidRPr="000D41C2">
              <w:rPr>
                <w:b/>
              </w:rPr>
              <w:t>Сайт/Эл. почта:</w:t>
            </w:r>
          </w:p>
        </w:tc>
        <w:tc>
          <w:tcPr>
            <w:tcW w:w="6946" w:type="dxa"/>
            <w:vAlign w:val="center"/>
          </w:tcPr>
          <w:p w:rsidR="000479CF" w:rsidRPr="000D41C2" w:rsidRDefault="000479CF" w:rsidP="00476490"/>
        </w:tc>
      </w:tr>
    </w:tbl>
    <w:p w:rsidR="000479CF" w:rsidRPr="00CA14BF" w:rsidRDefault="000479CF" w:rsidP="000479CF">
      <w:pPr>
        <w:rPr>
          <w:sz w:val="16"/>
          <w:szCs w:val="16"/>
        </w:rPr>
      </w:pPr>
    </w:p>
    <w:p w:rsidR="000479CF" w:rsidRPr="000D41C2" w:rsidRDefault="000479CF" w:rsidP="000479CF">
      <w:pPr>
        <w:jc w:val="both"/>
      </w:pPr>
      <w:r w:rsidRPr="000D41C2">
        <w:t xml:space="preserve">Просит предоставить </w:t>
      </w:r>
      <w:r w:rsidRPr="000D41C2">
        <w:rPr>
          <w:lang w:val="ru-RU"/>
        </w:rPr>
        <w:t>копию</w:t>
      </w:r>
      <w:r w:rsidRPr="000D41C2">
        <w:t xml:space="preserve"> </w:t>
      </w:r>
      <w:r w:rsidRPr="000D41C2">
        <w:rPr>
          <w:lang w:val="ru-RU"/>
        </w:rPr>
        <w:t>разрешения</w:t>
      </w:r>
      <w:r w:rsidRPr="000D41C2">
        <w:t xml:space="preserve"> на проведение работ по сохранению объекта культурного наследия</w:t>
      </w:r>
      <w:r w:rsidRPr="000D41C2">
        <w:rPr>
          <w:lang w:val="ru-RU"/>
        </w:rPr>
        <w:t xml:space="preserve"> </w:t>
      </w:r>
      <w:r w:rsidRPr="000D41C2">
        <w:rPr>
          <w:bCs/>
        </w:rPr>
        <w:t>(памятника истории и культуры) народов</w:t>
      </w:r>
      <w:r w:rsidRPr="000D41C2">
        <w:rPr>
          <w:bCs/>
          <w:lang w:val="ru-RU"/>
        </w:rPr>
        <w:t xml:space="preserve"> </w:t>
      </w:r>
      <w:r w:rsidRPr="000D41C2">
        <w:rPr>
          <w:bCs/>
        </w:rPr>
        <w:t>Российской Федерации</w:t>
      </w:r>
      <w:r w:rsidRPr="000D41C2">
        <w:t>: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284"/>
        <w:gridCol w:w="4394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(регистрационный номер)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(дата)</w:t>
            </w:r>
          </w:p>
        </w:tc>
      </w:tr>
    </w:tbl>
    <w:p w:rsidR="000479CF" w:rsidRPr="00CA14BF" w:rsidRDefault="000479CF" w:rsidP="000479CF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p w:rsidR="000479CF" w:rsidRPr="000D41C2" w:rsidRDefault="000479CF" w:rsidP="000479CF">
      <w:pPr>
        <w:pStyle w:val="ConsPlusNonformat0"/>
        <w:jc w:val="both"/>
        <w:rPr>
          <w:rFonts w:ascii="Times New Roman" w:hAnsi="Times New Roman" w:cs="Times New Roman"/>
          <w:sz w:val="24"/>
          <w:szCs w:val="24"/>
        </w:rPr>
      </w:pPr>
      <w:r w:rsidRPr="000D41C2">
        <w:rPr>
          <w:rFonts w:ascii="Times New Roman" w:hAnsi="Times New Roman" w:cs="Times New Roman"/>
          <w:sz w:val="24"/>
          <w:szCs w:val="24"/>
        </w:rPr>
        <w:t>в _____________________________ экземпляре.</w:t>
      </w:r>
    </w:p>
    <w:p w:rsidR="000479CF" w:rsidRPr="00CA14BF" w:rsidRDefault="000479CF" w:rsidP="000479CF">
      <w:pPr>
        <w:rPr>
          <w:sz w:val="16"/>
          <w:szCs w:val="16"/>
          <w:lang w:val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05"/>
        <w:gridCol w:w="284"/>
        <w:gridCol w:w="2126"/>
        <w:gridCol w:w="1276"/>
        <w:gridCol w:w="2693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</w:tr>
      <w:tr w:rsidR="000479CF" w:rsidRPr="000D41C2" w:rsidTr="00476490">
        <w:tblPrEx>
          <w:tblCellMar>
            <w:top w:w="0" w:type="dxa"/>
            <w:bottom w:w="0" w:type="dxa"/>
          </w:tblCellMar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М.П.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479CF" w:rsidRPr="000D41C2" w:rsidRDefault="000479CF" w:rsidP="00476490">
            <w:pPr>
              <w:jc w:val="center"/>
              <w:rPr>
                <w:sz w:val="20"/>
                <w:szCs w:val="20"/>
              </w:rPr>
            </w:pPr>
            <w:r w:rsidRPr="000D41C2">
              <w:rPr>
                <w:sz w:val="20"/>
                <w:szCs w:val="20"/>
              </w:rPr>
              <w:t>(Ф.И.О. полностью)</w:t>
            </w:r>
          </w:p>
        </w:tc>
      </w:tr>
    </w:tbl>
    <w:p w:rsidR="000479CF" w:rsidRPr="00CA14BF" w:rsidRDefault="000479CF" w:rsidP="000479CF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27"/>
        <w:gridCol w:w="1418"/>
        <w:gridCol w:w="369"/>
        <w:gridCol w:w="369"/>
        <w:gridCol w:w="332"/>
      </w:tblGrid>
      <w:tr w:rsidR="000479CF" w:rsidRPr="000D41C2" w:rsidTr="004764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79CF" w:rsidRPr="000D41C2" w:rsidRDefault="000479CF" w:rsidP="00476490"/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79CF" w:rsidRPr="000D41C2" w:rsidRDefault="000479CF" w:rsidP="00476490">
            <w:r w:rsidRPr="000D41C2">
              <w:t>г.</w:t>
            </w:r>
          </w:p>
        </w:tc>
      </w:tr>
    </w:tbl>
    <w:p w:rsidR="000479CF" w:rsidRPr="00CA14BF" w:rsidRDefault="000479CF" w:rsidP="000479CF">
      <w:pPr>
        <w:pStyle w:val="ConsPlusNonformat0"/>
        <w:jc w:val="both"/>
        <w:rPr>
          <w:rFonts w:ascii="Times New Roman" w:hAnsi="Times New Roman" w:cs="Times New Roman"/>
          <w:sz w:val="16"/>
          <w:szCs w:val="16"/>
        </w:rPr>
      </w:pP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0D41C2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0D41C2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0D41C2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 согласие на обработку своих персональных данных </w:t>
      </w: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0479CF" w:rsidRPr="000D41C2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0D41C2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0479CF" w:rsidRPr="00CA14BF" w:rsidRDefault="000479CF" w:rsidP="000479C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  <w:r w:rsidRPr="00CA14BF">
        <w:rPr>
          <w:rFonts w:eastAsia="Times New Roman"/>
          <w:kern w:val="0"/>
          <w:sz w:val="20"/>
          <w:szCs w:val="20"/>
          <w:lang w:val="ru-RU"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0D41C2" w:rsidRPr="00CA14BF" w:rsidRDefault="000D41C2" w:rsidP="00CA14BF">
      <w:pPr>
        <w:pStyle w:val="ConsPlusNormal"/>
        <w:jc w:val="both"/>
        <w:rPr>
          <w:sz w:val="16"/>
          <w:szCs w:val="16"/>
        </w:rPr>
      </w:pPr>
    </w:p>
    <w:sectPr w:rsidR="000D41C2" w:rsidRPr="00CA14BF" w:rsidSect="00CA14BF">
      <w:headerReference w:type="default" r:id="rId46"/>
      <w:headerReference w:type="first" r:id="rId47"/>
      <w:pgSz w:w="11906" w:h="16838"/>
      <w:pgMar w:top="567" w:right="707" w:bottom="567" w:left="1701" w:header="567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B0D" w:rsidRDefault="00BE6B0D" w:rsidP="00570CDD">
      <w:r>
        <w:separator/>
      </w:r>
    </w:p>
  </w:endnote>
  <w:endnote w:type="continuationSeparator" w:id="1">
    <w:p w:rsidR="00BE6B0D" w:rsidRDefault="00BE6B0D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B0D" w:rsidRDefault="00BE6B0D" w:rsidP="00570CDD">
      <w:r>
        <w:separator/>
      </w:r>
    </w:p>
  </w:footnote>
  <w:footnote w:type="continuationSeparator" w:id="1">
    <w:p w:rsidR="00BE6B0D" w:rsidRDefault="00BE6B0D" w:rsidP="00570CDD">
      <w:r>
        <w:continuationSeparator/>
      </w:r>
    </w:p>
  </w:footnote>
  <w:footnote w:id="2">
    <w:p w:rsidR="00BE6B0D" w:rsidRDefault="00BE6B0D" w:rsidP="000479CF">
      <w:pPr>
        <w:pStyle w:val="afd"/>
        <w:ind w:firstLine="567"/>
      </w:pPr>
      <w:r>
        <w:rPr>
          <w:rStyle w:val="aff"/>
        </w:rPr>
        <w:t>14</w:t>
      </w:r>
      <w:r>
        <w:t> Для юридического лица заполняется на бланке организации и подписывается руководителем.</w:t>
      </w:r>
    </w:p>
  </w:footnote>
  <w:footnote w:id="3">
    <w:p w:rsidR="00BE6B0D" w:rsidRDefault="00BE6B0D" w:rsidP="000479CF">
      <w:pPr>
        <w:pStyle w:val="afd"/>
        <w:ind w:firstLine="567"/>
      </w:pPr>
      <w:r>
        <w:rPr>
          <w:rStyle w:val="aff"/>
        </w:rPr>
        <w:t>15</w:t>
      </w:r>
      <w:r>
        <w:t> </w:t>
      </w:r>
      <w:proofErr w:type="gramStart"/>
      <w:r>
        <w:t>Указать нужное.</w:t>
      </w:r>
      <w:proofErr w:type="gramEnd"/>
    </w:p>
  </w:footnote>
  <w:footnote w:id="4">
    <w:p w:rsidR="00BE6B0D" w:rsidRDefault="00BE6B0D" w:rsidP="000479CF">
      <w:pPr>
        <w:pStyle w:val="afd"/>
        <w:ind w:firstLine="567"/>
      </w:pPr>
      <w:r>
        <w:rPr>
          <w:rStyle w:val="aff"/>
        </w:rPr>
        <w:t>14</w:t>
      </w:r>
      <w:r>
        <w:t> Для юридического лица заполняется на бланке организации и подписывается руководителем.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B0D" w:rsidRPr="007043D8" w:rsidRDefault="00BE6B0D">
    <w:pPr>
      <w:pStyle w:val="ad"/>
      <w:jc w:val="center"/>
      <w:rPr>
        <w:lang w:val="ru-RU"/>
      </w:rPr>
    </w:pPr>
    <w:fldSimple w:instr="PAGE   \* MERGEFORMAT">
      <w:r w:rsidR="00455E5C" w:rsidRPr="00455E5C">
        <w:rPr>
          <w:noProof/>
          <w:lang w:val="ru-RU"/>
        </w:rPr>
        <w:t>2</w:t>
      </w:r>
    </w:fldSimple>
  </w:p>
  <w:p w:rsidR="00BE6B0D" w:rsidRPr="000D41C2" w:rsidRDefault="00BE6B0D" w:rsidP="00163E2B">
    <w:pPr>
      <w:pStyle w:val="ad"/>
      <w:tabs>
        <w:tab w:val="clear" w:pos="4762"/>
        <w:tab w:val="clear" w:pos="9525"/>
        <w:tab w:val="left" w:pos="5139"/>
      </w:tabs>
      <w:rPr>
        <w:sz w:val="16"/>
        <w:szCs w:val="16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B0D" w:rsidRPr="00855067" w:rsidRDefault="00BE6B0D" w:rsidP="004E6608">
    <w:pPr>
      <w:tabs>
        <w:tab w:val="left" w:pos="2265"/>
        <w:tab w:val="center" w:pos="4677"/>
      </w:tabs>
      <w:spacing w:after="120"/>
      <w:rPr>
        <w:b/>
        <w:lang w:val="en-US"/>
      </w:rPr>
    </w:pPr>
    <w:r>
      <w:rPr>
        <w:noProof/>
        <w:lang w:val="ru-RU" w:eastAsia="ru-RU"/>
      </w:rPr>
      <w:tab/>
    </w:r>
    <w:r>
      <w:rPr>
        <w:noProof/>
        <w:lang w:val="ru-RU" w:eastAsia="ru-RU"/>
      </w:rPr>
      <w:tab/>
    </w:r>
    <w:r w:rsidRPr="00D926D3"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5" type="#_x0000_t75" alt="GerbTOugl" style="width:55.75pt;height:50.7pt;visibility:visible">
          <v:imagedata r:id="rId1" o:title="GerbTOugl"/>
        </v:shape>
      </w:pict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E6B0D" w:rsidRPr="00386933" w:rsidTr="00D926D3">
      <w:trPr>
        <w:trHeight w:val="567"/>
      </w:trPr>
      <w:tc>
        <w:tcPr>
          <w:tcW w:w="9356" w:type="dxa"/>
        </w:tcPr>
        <w:p w:rsidR="00BE6B0D" w:rsidRPr="001F0845" w:rsidRDefault="00BE6B0D" w:rsidP="00D926D3">
          <w:pPr>
            <w:pStyle w:val="ad"/>
            <w:spacing w:line="360" w:lineRule="exact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BE6B0D" w:rsidRPr="00386933" w:rsidTr="00D926D3">
      <w:trPr>
        <w:trHeight w:val="567"/>
      </w:trPr>
      <w:tc>
        <w:tcPr>
          <w:tcW w:w="9356" w:type="dxa"/>
        </w:tcPr>
        <w:p w:rsidR="00BE6B0D" w:rsidRPr="00386933" w:rsidRDefault="00BE6B0D" w:rsidP="00D926D3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BE6B0D" w:rsidRPr="00D926D3" w:rsidRDefault="00BE6B0D" w:rsidP="00D926D3">
    <w:pPr>
      <w:pStyle w:val="ad"/>
      <w:tabs>
        <w:tab w:val="clear" w:pos="4762"/>
        <w:tab w:val="clear" w:pos="9525"/>
        <w:tab w:val="left" w:pos="5785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0">
    <w:nsid w:val="0ABF033C"/>
    <w:multiLevelType w:val="hybridMultilevel"/>
    <w:tmpl w:val="923443C4"/>
    <w:lvl w:ilvl="0" w:tplc="B852D03E">
      <w:start w:val="23"/>
      <w:numFmt w:val="decimal"/>
      <w:lvlText w:val="%1."/>
      <w:lvlJc w:val="left"/>
      <w:pPr>
        <w:ind w:left="1070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0CCB7087"/>
    <w:multiLevelType w:val="hybridMultilevel"/>
    <w:tmpl w:val="01B83A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400922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18010436"/>
    <w:multiLevelType w:val="hybridMultilevel"/>
    <w:tmpl w:val="7B4EDC9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5">
    <w:nsid w:val="18B32FB5"/>
    <w:multiLevelType w:val="hybridMultilevel"/>
    <w:tmpl w:val="23EED388"/>
    <w:lvl w:ilvl="0" w:tplc="2EA00A80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16C54A0"/>
    <w:multiLevelType w:val="hybridMultilevel"/>
    <w:tmpl w:val="3BEEAC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3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4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5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6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7D265F"/>
    <w:multiLevelType w:val="hybridMultilevel"/>
    <w:tmpl w:val="9988937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8">
    <w:nsid w:val="3B0E4717"/>
    <w:multiLevelType w:val="hybridMultilevel"/>
    <w:tmpl w:val="1F787FEA"/>
    <w:lvl w:ilvl="0" w:tplc="E76C9BD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3E2E34AA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0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642D33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57692E4C"/>
    <w:multiLevelType w:val="hybridMultilevel"/>
    <w:tmpl w:val="6CA8CEE0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>
    <w:nsid w:val="59655399"/>
    <w:multiLevelType w:val="hybridMultilevel"/>
    <w:tmpl w:val="7BD0651E"/>
    <w:lvl w:ilvl="0" w:tplc="7A2663C2">
      <w:start w:val="1"/>
      <w:numFmt w:val="decimal"/>
      <w:lvlText w:val="%1)"/>
      <w:lvlJc w:val="left"/>
      <w:pPr>
        <w:ind w:left="10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7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8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1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4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6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DB43A8B"/>
    <w:multiLevelType w:val="hybridMultilevel"/>
    <w:tmpl w:val="CF0A5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4"/>
  </w:num>
  <w:num w:numId="2">
    <w:abstractNumId w:val="24"/>
  </w:num>
  <w:num w:numId="3">
    <w:abstractNumId w:val="9"/>
  </w:num>
  <w:num w:numId="4">
    <w:abstractNumId w:val="13"/>
  </w:num>
  <w:num w:numId="5">
    <w:abstractNumId w:val="42"/>
  </w:num>
  <w:num w:numId="6">
    <w:abstractNumId w:val="4"/>
  </w:num>
  <w:num w:numId="7">
    <w:abstractNumId w:val="21"/>
  </w:num>
  <w:num w:numId="8">
    <w:abstractNumId w:val="46"/>
  </w:num>
  <w:num w:numId="9">
    <w:abstractNumId w:val="16"/>
  </w:num>
  <w:num w:numId="10">
    <w:abstractNumId w:val="30"/>
  </w:num>
  <w:num w:numId="11">
    <w:abstractNumId w:val="26"/>
  </w:num>
  <w:num w:numId="12">
    <w:abstractNumId w:val="8"/>
  </w:num>
  <w:num w:numId="13">
    <w:abstractNumId w:val="38"/>
  </w:num>
  <w:num w:numId="14">
    <w:abstractNumId w:val="39"/>
  </w:num>
  <w:num w:numId="15">
    <w:abstractNumId w:val="31"/>
  </w:num>
  <w:num w:numId="16">
    <w:abstractNumId w:val="18"/>
  </w:num>
  <w:num w:numId="17">
    <w:abstractNumId w:val="20"/>
  </w:num>
  <w:num w:numId="18">
    <w:abstractNumId w:val="5"/>
  </w:num>
  <w:num w:numId="19">
    <w:abstractNumId w:val="45"/>
  </w:num>
  <w:num w:numId="20">
    <w:abstractNumId w:val="40"/>
  </w:num>
  <w:num w:numId="21">
    <w:abstractNumId w:val="44"/>
  </w:num>
  <w:num w:numId="22">
    <w:abstractNumId w:val="35"/>
  </w:num>
  <w:num w:numId="23">
    <w:abstractNumId w:val="23"/>
  </w:num>
  <w:num w:numId="24">
    <w:abstractNumId w:val="25"/>
  </w:num>
  <w:num w:numId="25">
    <w:abstractNumId w:val="37"/>
  </w:num>
  <w:num w:numId="26">
    <w:abstractNumId w:val="43"/>
  </w:num>
  <w:num w:numId="27">
    <w:abstractNumId w:val="17"/>
  </w:num>
  <w:num w:numId="28">
    <w:abstractNumId w:val="6"/>
  </w:num>
  <w:num w:numId="29">
    <w:abstractNumId w:val="33"/>
  </w:num>
  <w:num w:numId="30">
    <w:abstractNumId w:val="7"/>
  </w:num>
  <w:num w:numId="31">
    <w:abstractNumId w:val="3"/>
  </w:num>
  <w:num w:numId="32">
    <w:abstractNumId w:val="22"/>
  </w:num>
  <w:num w:numId="33">
    <w:abstractNumId w:val="32"/>
  </w:num>
  <w:num w:numId="34">
    <w:abstractNumId w:val="12"/>
  </w:num>
  <w:num w:numId="35">
    <w:abstractNumId w:val="29"/>
  </w:num>
  <w:num w:numId="36">
    <w:abstractNumId w:val="14"/>
  </w:num>
  <w:num w:numId="37">
    <w:abstractNumId w:val="28"/>
  </w:num>
  <w:num w:numId="38">
    <w:abstractNumId w:val="15"/>
  </w:num>
  <w:num w:numId="39">
    <w:abstractNumId w:val="27"/>
  </w:num>
  <w:num w:numId="40">
    <w:abstractNumId w:val="10"/>
  </w:num>
  <w:num w:numId="41">
    <w:abstractNumId w:val="41"/>
  </w:num>
  <w:num w:numId="42">
    <w:abstractNumId w:val="0"/>
  </w:num>
  <w:num w:numId="43">
    <w:abstractNumId w:val="1"/>
  </w:num>
  <w:num w:numId="44">
    <w:abstractNumId w:val="2"/>
  </w:num>
  <w:num w:numId="45">
    <w:abstractNumId w:val="11"/>
  </w:num>
  <w:num w:numId="46">
    <w:abstractNumId w:val="47"/>
  </w:num>
  <w:num w:numId="47">
    <w:abstractNumId w:val="19"/>
  </w:num>
  <w:num w:numId="48">
    <w:abstractNumId w:val="36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1037E"/>
    <w:rsid w:val="00016073"/>
    <w:rsid w:val="000222A0"/>
    <w:rsid w:val="00022999"/>
    <w:rsid w:val="00026011"/>
    <w:rsid w:val="00031F01"/>
    <w:rsid w:val="0003413F"/>
    <w:rsid w:val="00035C13"/>
    <w:rsid w:val="00036BE5"/>
    <w:rsid w:val="00040957"/>
    <w:rsid w:val="00042941"/>
    <w:rsid w:val="000443AF"/>
    <w:rsid w:val="00044CA5"/>
    <w:rsid w:val="0004604A"/>
    <w:rsid w:val="000479CF"/>
    <w:rsid w:val="00050E1B"/>
    <w:rsid w:val="000532E8"/>
    <w:rsid w:val="000535D1"/>
    <w:rsid w:val="00062914"/>
    <w:rsid w:val="00064490"/>
    <w:rsid w:val="000654FB"/>
    <w:rsid w:val="00067317"/>
    <w:rsid w:val="00073F98"/>
    <w:rsid w:val="00081619"/>
    <w:rsid w:val="0008257E"/>
    <w:rsid w:val="000915E9"/>
    <w:rsid w:val="000921F2"/>
    <w:rsid w:val="000941BA"/>
    <w:rsid w:val="000A5FD1"/>
    <w:rsid w:val="000B1C33"/>
    <w:rsid w:val="000B3AA4"/>
    <w:rsid w:val="000C003F"/>
    <w:rsid w:val="000C32F3"/>
    <w:rsid w:val="000C5816"/>
    <w:rsid w:val="000C5C47"/>
    <w:rsid w:val="000C762B"/>
    <w:rsid w:val="000C7BF3"/>
    <w:rsid w:val="000D13F8"/>
    <w:rsid w:val="000D41C2"/>
    <w:rsid w:val="000E0777"/>
    <w:rsid w:val="000E2BD5"/>
    <w:rsid w:val="000E3AF2"/>
    <w:rsid w:val="000E60D9"/>
    <w:rsid w:val="000F2143"/>
    <w:rsid w:val="000F530F"/>
    <w:rsid w:val="000F71B3"/>
    <w:rsid w:val="00110EE5"/>
    <w:rsid w:val="00112D23"/>
    <w:rsid w:val="00116AA5"/>
    <w:rsid w:val="00124968"/>
    <w:rsid w:val="00131ED9"/>
    <w:rsid w:val="0013228D"/>
    <w:rsid w:val="0014290A"/>
    <w:rsid w:val="00143C74"/>
    <w:rsid w:val="00144E6B"/>
    <w:rsid w:val="00150300"/>
    <w:rsid w:val="00154CFD"/>
    <w:rsid w:val="00160AD2"/>
    <w:rsid w:val="00163E2B"/>
    <w:rsid w:val="00165F9A"/>
    <w:rsid w:val="001714FB"/>
    <w:rsid w:val="001719F8"/>
    <w:rsid w:val="001748A2"/>
    <w:rsid w:val="00174AB8"/>
    <w:rsid w:val="001805B2"/>
    <w:rsid w:val="00180FB8"/>
    <w:rsid w:val="00185265"/>
    <w:rsid w:val="00185D5C"/>
    <w:rsid w:val="001874C8"/>
    <w:rsid w:val="00187A8F"/>
    <w:rsid w:val="001925E0"/>
    <w:rsid w:val="001A0A85"/>
    <w:rsid w:val="001A1D47"/>
    <w:rsid w:val="001B002F"/>
    <w:rsid w:val="001B14DF"/>
    <w:rsid w:val="001B2883"/>
    <w:rsid w:val="001B6C54"/>
    <w:rsid w:val="001C26FC"/>
    <w:rsid w:val="001C2D8E"/>
    <w:rsid w:val="001C5015"/>
    <w:rsid w:val="001C7E05"/>
    <w:rsid w:val="001D3446"/>
    <w:rsid w:val="001D773A"/>
    <w:rsid w:val="001D77EC"/>
    <w:rsid w:val="001E1099"/>
    <w:rsid w:val="001E45A0"/>
    <w:rsid w:val="001F79E0"/>
    <w:rsid w:val="001F7CCB"/>
    <w:rsid w:val="002004FD"/>
    <w:rsid w:val="00203421"/>
    <w:rsid w:val="002053EE"/>
    <w:rsid w:val="00205D19"/>
    <w:rsid w:val="00210F38"/>
    <w:rsid w:val="00215BBC"/>
    <w:rsid w:val="00221462"/>
    <w:rsid w:val="0022492B"/>
    <w:rsid w:val="0022736F"/>
    <w:rsid w:val="002343BA"/>
    <w:rsid w:val="002355B0"/>
    <w:rsid w:val="00236EB8"/>
    <w:rsid w:val="0024173F"/>
    <w:rsid w:val="00241E81"/>
    <w:rsid w:val="00244983"/>
    <w:rsid w:val="00246703"/>
    <w:rsid w:val="00250AD0"/>
    <w:rsid w:val="0025142A"/>
    <w:rsid w:val="002527B6"/>
    <w:rsid w:val="00254FF5"/>
    <w:rsid w:val="00257DB0"/>
    <w:rsid w:val="0026013E"/>
    <w:rsid w:val="00260689"/>
    <w:rsid w:val="00263E5B"/>
    <w:rsid w:val="002701BD"/>
    <w:rsid w:val="00276D5F"/>
    <w:rsid w:val="00282466"/>
    <w:rsid w:val="002949F5"/>
    <w:rsid w:val="00294DED"/>
    <w:rsid w:val="00296DD1"/>
    <w:rsid w:val="002B46D2"/>
    <w:rsid w:val="002B4A47"/>
    <w:rsid w:val="002B6413"/>
    <w:rsid w:val="002C21C9"/>
    <w:rsid w:val="002C3B0B"/>
    <w:rsid w:val="002C59DD"/>
    <w:rsid w:val="002C6C7E"/>
    <w:rsid w:val="002D2C0B"/>
    <w:rsid w:val="002D475B"/>
    <w:rsid w:val="002D59DF"/>
    <w:rsid w:val="002E549D"/>
    <w:rsid w:val="002F10C6"/>
    <w:rsid w:val="002F3A26"/>
    <w:rsid w:val="002F7CFE"/>
    <w:rsid w:val="00306266"/>
    <w:rsid w:val="003078D1"/>
    <w:rsid w:val="00312EAE"/>
    <w:rsid w:val="00314C77"/>
    <w:rsid w:val="003161CA"/>
    <w:rsid w:val="003162BF"/>
    <w:rsid w:val="0031729B"/>
    <w:rsid w:val="00321D47"/>
    <w:rsid w:val="00322187"/>
    <w:rsid w:val="0032326F"/>
    <w:rsid w:val="00327B5F"/>
    <w:rsid w:val="00332C40"/>
    <w:rsid w:val="00333A9C"/>
    <w:rsid w:val="00337D4E"/>
    <w:rsid w:val="003405D2"/>
    <w:rsid w:val="00343267"/>
    <w:rsid w:val="0034612B"/>
    <w:rsid w:val="00347170"/>
    <w:rsid w:val="0035649F"/>
    <w:rsid w:val="00357DAE"/>
    <w:rsid w:val="00362512"/>
    <w:rsid w:val="003702C6"/>
    <w:rsid w:val="00370AE1"/>
    <w:rsid w:val="003713EE"/>
    <w:rsid w:val="0037194C"/>
    <w:rsid w:val="00372DBD"/>
    <w:rsid w:val="0037409F"/>
    <w:rsid w:val="0037544D"/>
    <w:rsid w:val="00383B0D"/>
    <w:rsid w:val="00387650"/>
    <w:rsid w:val="003A77B7"/>
    <w:rsid w:val="003B27FE"/>
    <w:rsid w:val="003C1904"/>
    <w:rsid w:val="003C5423"/>
    <w:rsid w:val="003C60DF"/>
    <w:rsid w:val="003C6E5B"/>
    <w:rsid w:val="003D236D"/>
    <w:rsid w:val="003D61AB"/>
    <w:rsid w:val="003E1F09"/>
    <w:rsid w:val="003F0325"/>
    <w:rsid w:val="003F0529"/>
    <w:rsid w:val="003F25E4"/>
    <w:rsid w:val="003F4667"/>
    <w:rsid w:val="003F5442"/>
    <w:rsid w:val="003F7D7E"/>
    <w:rsid w:val="004002B6"/>
    <w:rsid w:val="00401456"/>
    <w:rsid w:val="004046A9"/>
    <w:rsid w:val="0040515F"/>
    <w:rsid w:val="004106F5"/>
    <w:rsid w:val="0042261B"/>
    <w:rsid w:val="00422AE6"/>
    <w:rsid w:val="00424FD4"/>
    <w:rsid w:val="004354D1"/>
    <w:rsid w:val="00442A06"/>
    <w:rsid w:val="0044492F"/>
    <w:rsid w:val="004558DA"/>
    <w:rsid w:val="00455E5C"/>
    <w:rsid w:val="004576FA"/>
    <w:rsid w:val="00461287"/>
    <w:rsid w:val="00462954"/>
    <w:rsid w:val="00462CBF"/>
    <w:rsid w:val="00463BA6"/>
    <w:rsid w:val="0046499A"/>
    <w:rsid w:val="004668DA"/>
    <w:rsid w:val="00466CBB"/>
    <w:rsid w:val="0047044B"/>
    <w:rsid w:val="004721B8"/>
    <w:rsid w:val="00473C78"/>
    <w:rsid w:val="004742CF"/>
    <w:rsid w:val="00476490"/>
    <w:rsid w:val="00484554"/>
    <w:rsid w:val="00487C90"/>
    <w:rsid w:val="00493903"/>
    <w:rsid w:val="00497380"/>
    <w:rsid w:val="004A00B9"/>
    <w:rsid w:val="004A4220"/>
    <w:rsid w:val="004C1AD0"/>
    <w:rsid w:val="004C4DA8"/>
    <w:rsid w:val="004C50E9"/>
    <w:rsid w:val="004D0BA0"/>
    <w:rsid w:val="004D1276"/>
    <w:rsid w:val="004D47B0"/>
    <w:rsid w:val="004D72C0"/>
    <w:rsid w:val="004E1068"/>
    <w:rsid w:val="004E1EE0"/>
    <w:rsid w:val="004E6608"/>
    <w:rsid w:val="004F5F8C"/>
    <w:rsid w:val="004F6534"/>
    <w:rsid w:val="004F6C8A"/>
    <w:rsid w:val="00505570"/>
    <w:rsid w:val="0050697B"/>
    <w:rsid w:val="005102D6"/>
    <w:rsid w:val="00512683"/>
    <w:rsid w:val="00531014"/>
    <w:rsid w:val="0053132A"/>
    <w:rsid w:val="00532565"/>
    <w:rsid w:val="0054026D"/>
    <w:rsid w:val="0054272C"/>
    <w:rsid w:val="00542F07"/>
    <w:rsid w:val="005470CA"/>
    <w:rsid w:val="00553FCF"/>
    <w:rsid w:val="00556521"/>
    <w:rsid w:val="00563BEF"/>
    <w:rsid w:val="00565A8C"/>
    <w:rsid w:val="00566747"/>
    <w:rsid w:val="00570CDD"/>
    <w:rsid w:val="00570E6F"/>
    <w:rsid w:val="00571E74"/>
    <w:rsid w:val="00572FB9"/>
    <w:rsid w:val="0057392C"/>
    <w:rsid w:val="0057712C"/>
    <w:rsid w:val="0057726B"/>
    <w:rsid w:val="00590A27"/>
    <w:rsid w:val="00591EDE"/>
    <w:rsid w:val="005954ED"/>
    <w:rsid w:val="00597357"/>
    <w:rsid w:val="005A153A"/>
    <w:rsid w:val="005A3A2E"/>
    <w:rsid w:val="005A6BE6"/>
    <w:rsid w:val="005C00AF"/>
    <w:rsid w:val="005D3F82"/>
    <w:rsid w:val="005D477B"/>
    <w:rsid w:val="005D6E6D"/>
    <w:rsid w:val="005E0B8B"/>
    <w:rsid w:val="005E1484"/>
    <w:rsid w:val="005E36A9"/>
    <w:rsid w:val="005E5CE7"/>
    <w:rsid w:val="005E6A3D"/>
    <w:rsid w:val="005F3E3B"/>
    <w:rsid w:val="005F5683"/>
    <w:rsid w:val="00600DD1"/>
    <w:rsid w:val="00602FF8"/>
    <w:rsid w:val="00603976"/>
    <w:rsid w:val="00604870"/>
    <w:rsid w:val="00610C2B"/>
    <w:rsid w:val="00610CDD"/>
    <w:rsid w:val="00612677"/>
    <w:rsid w:val="00626ADA"/>
    <w:rsid w:val="0063377E"/>
    <w:rsid w:val="00634089"/>
    <w:rsid w:val="006372E1"/>
    <w:rsid w:val="00637D40"/>
    <w:rsid w:val="006405BC"/>
    <w:rsid w:val="00644CCD"/>
    <w:rsid w:val="006460AD"/>
    <w:rsid w:val="0065060D"/>
    <w:rsid w:val="00653F3D"/>
    <w:rsid w:val="0066041D"/>
    <w:rsid w:val="00660511"/>
    <w:rsid w:val="00660890"/>
    <w:rsid w:val="0066396E"/>
    <w:rsid w:val="00664854"/>
    <w:rsid w:val="00664A3C"/>
    <w:rsid w:val="00665317"/>
    <w:rsid w:val="00665793"/>
    <w:rsid w:val="00665A8C"/>
    <w:rsid w:val="00666431"/>
    <w:rsid w:val="0066704B"/>
    <w:rsid w:val="006718A4"/>
    <w:rsid w:val="00675F3C"/>
    <w:rsid w:val="00676D21"/>
    <w:rsid w:val="00677BEF"/>
    <w:rsid w:val="006810A4"/>
    <w:rsid w:val="006834C0"/>
    <w:rsid w:val="00685707"/>
    <w:rsid w:val="00686441"/>
    <w:rsid w:val="00687D53"/>
    <w:rsid w:val="006925F6"/>
    <w:rsid w:val="006A3610"/>
    <w:rsid w:val="006B0376"/>
    <w:rsid w:val="006B055D"/>
    <w:rsid w:val="006B0FB9"/>
    <w:rsid w:val="006C121C"/>
    <w:rsid w:val="006C5734"/>
    <w:rsid w:val="006D0203"/>
    <w:rsid w:val="006D0FB0"/>
    <w:rsid w:val="006D4EC8"/>
    <w:rsid w:val="006E2871"/>
    <w:rsid w:val="006F3423"/>
    <w:rsid w:val="00700532"/>
    <w:rsid w:val="00701CC0"/>
    <w:rsid w:val="00701E92"/>
    <w:rsid w:val="0070414D"/>
    <w:rsid w:val="007043D8"/>
    <w:rsid w:val="0070510E"/>
    <w:rsid w:val="007057DC"/>
    <w:rsid w:val="00711E85"/>
    <w:rsid w:val="00712999"/>
    <w:rsid w:val="00713FC3"/>
    <w:rsid w:val="00717193"/>
    <w:rsid w:val="00717D1E"/>
    <w:rsid w:val="007215ED"/>
    <w:rsid w:val="00721A19"/>
    <w:rsid w:val="00723293"/>
    <w:rsid w:val="00723484"/>
    <w:rsid w:val="007235D7"/>
    <w:rsid w:val="007238FE"/>
    <w:rsid w:val="007265ED"/>
    <w:rsid w:val="00726A27"/>
    <w:rsid w:val="00727480"/>
    <w:rsid w:val="00730177"/>
    <w:rsid w:val="0073046E"/>
    <w:rsid w:val="007354B3"/>
    <w:rsid w:val="007367BE"/>
    <w:rsid w:val="00736ED6"/>
    <w:rsid w:val="007421DC"/>
    <w:rsid w:val="007425F3"/>
    <w:rsid w:val="00743ABA"/>
    <w:rsid w:val="007505A6"/>
    <w:rsid w:val="00750646"/>
    <w:rsid w:val="00750BDA"/>
    <w:rsid w:val="00750EBA"/>
    <w:rsid w:val="00751FAC"/>
    <w:rsid w:val="007570F9"/>
    <w:rsid w:val="00757C8D"/>
    <w:rsid w:val="007704A1"/>
    <w:rsid w:val="00770F8F"/>
    <w:rsid w:val="007761D1"/>
    <w:rsid w:val="00783511"/>
    <w:rsid w:val="00785914"/>
    <w:rsid w:val="0078726A"/>
    <w:rsid w:val="007877D9"/>
    <w:rsid w:val="00791547"/>
    <w:rsid w:val="00792035"/>
    <w:rsid w:val="00794755"/>
    <w:rsid w:val="00797523"/>
    <w:rsid w:val="00797626"/>
    <w:rsid w:val="00797C12"/>
    <w:rsid w:val="007A0161"/>
    <w:rsid w:val="007A1122"/>
    <w:rsid w:val="007A20C1"/>
    <w:rsid w:val="007A6749"/>
    <w:rsid w:val="007A6833"/>
    <w:rsid w:val="007B18F7"/>
    <w:rsid w:val="007B30FD"/>
    <w:rsid w:val="007B3531"/>
    <w:rsid w:val="007B4736"/>
    <w:rsid w:val="007B5E12"/>
    <w:rsid w:val="007C0454"/>
    <w:rsid w:val="007C0B0E"/>
    <w:rsid w:val="007C217A"/>
    <w:rsid w:val="007C6996"/>
    <w:rsid w:val="007C7CD3"/>
    <w:rsid w:val="007D0F5A"/>
    <w:rsid w:val="007D1D72"/>
    <w:rsid w:val="007D3EE1"/>
    <w:rsid w:val="007E14B6"/>
    <w:rsid w:val="007E74A4"/>
    <w:rsid w:val="007F2703"/>
    <w:rsid w:val="007F29DB"/>
    <w:rsid w:val="007F5D24"/>
    <w:rsid w:val="007F5EC8"/>
    <w:rsid w:val="007F67E6"/>
    <w:rsid w:val="00801917"/>
    <w:rsid w:val="00810A6A"/>
    <w:rsid w:val="0081298E"/>
    <w:rsid w:val="008147C7"/>
    <w:rsid w:val="00821BC5"/>
    <w:rsid w:val="0082276A"/>
    <w:rsid w:val="008265A8"/>
    <w:rsid w:val="008313C5"/>
    <w:rsid w:val="008318B8"/>
    <w:rsid w:val="00833D90"/>
    <w:rsid w:val="0083573C"/>
    <w:rsid w:val="00840A9C"/>
    <w:rsid w:val="00841F3E"/>
    <w:rsid w:val="0084234D"/>
    <w:rsid w:val="00842766"/>
    <w:rsid w:val="00843333"/>
    <w:rsid w:val="008444A4"/>
    <w:rsid w:val="00850D9E"/>
    <w:rsid w:val="00860E19"/>
    <w:rsid w:val="00862BF4"/>
    <w:rsid w:val="008709CC"/>
    <w:rsid w:val="00870E31"/>
    <w:rsid w:val="00871087"/>
    <w:rsid w:val="00872507"/>
    <w:rsid w:val="008767EC"/>
    <w:rsid w:val="00885102"/>
    <w:rsid w:val="00886FCF"/>
    <w:rsid w:val="008919FE"/>
    <w:rsid w:val="00892BEA"/>
    <w:rsid w:val="008948EB"/>
    <w:rsid w:val="00895911"/>
    <w:rsid w:val="00897EC8"/>
    <w:rsid w:val="008A047A"/>
    <w:rsid w:val="008A1D75"/>
    <w:rsid w:val="008A34FE"/>
    <w:rsid w:val="008A3A8B"/>
    <w:rsid w:val="008A4D7E"/>
    <w:rsid w:val="008A74FD"/>
    <w:rsid w:val="008B0390"/>
    <w:rsid w:val="008B1208"/>
    <w:rsid w:val="008B2571"/>
    <w:rsid w:val="008B581D"/>
    <w:rsid w:val="008B6BE3"/>
    <w:rsid w:val="008B6EB9"/>
    <w:rsid w:val="008B76D2"/>
    <w:rsid w:val="008C4C53"/>
    <w:rsid w:val="008D35C6"/>
    <w:rsid w:val="008D64DD"/>
    <w:rsid w:val="008E0F50"/>
    <w:rsid w:val="008E273F"/>
    <w:rsid w:val="008E402C"/>
    <w:rsid w:val="008E515D"/>
    <w:rsid w:val="008E543E"/>
    <w:rsid w:val="008F1C86"/>
    <w:rsid w:val="008F20D7"/>
    <w:rsid w:val="008F3EA4"/>
    <w:rsid w:val="00900798"/>
    <w:rsid w:val="00906569"/>
    <w:rsid w:val="009129D6"/>
    <w:rsid w:val="00914476"/>
    <w:rsid w:val="009164E3"/>
    <w:rsid w:val="0092070C"/>
    <w:rsid w:val="0092135D"/>
    <w:rsid w:val="00922210"/>
    <w:rsid w:val="00922E60"/>
    <w:rsid w:val="00931020"/>
    <w:rsid w:val="0093288D"/>
    <w:rsid w:val="0093313D"/>
    <w:rsid w:val="00935859"/>
    <w:rsid w:val="0093788D"/>
    <w:rsid w:val="009466BA"/>
    <w:rsid w:val="00951174"/>
    <w:rsid w:val="00966563"/>
    <w:rsid w:val="00966F29"/>
    <w:rsid w:val="00966F8F"/>
    <w:rsid w:val="00972014"/>
    <w:rsid w:val="00977B33"/>
    <w:rsid w:val="00980B63"/>
    <w:rsid w:val="00982FDE"/>
    <w:rsid w:val="0098314C"/>
    <w:rsid w:val="00987180"/>
    <w:rsid w:val="009935E9"/>
    <w:rsid w:val="009A109F"/>
    <w:rsid w:val="009A38EF"/>
    <w:rsid w:val="009B0A94"/>
    <w:rsid w:val="009B5A58"/>
    <w:rsid w:val="009C28B2"/>
    <w:rsid w:val="009C330F"/>
    <w:rsid w:val="009C77F7"/>
    <w:rsid w:val="009D3E86"/>
    <w:rsid w:val="009D7D67"/>
    <w:rsid w:val="009E154D"/>
    <w:rsid w:val="009E3533"/>
    <w:rsid w:val="009E3C0F"/>
    <w:rsid w:val="009E49A9"/>
    <w:rsid w:val="009E780B"/>
    <w:rsid w:val="009F3B49"/>
    <w:rsid w:val="009F5009"/>
    <w:rsid w:val="00A05035"/>
    <w:rsid w:val="00A0505F"/>
    <w:rsid w:val="00A05EA0"/>
    <w:rsid w:val="00A07AF2"/>
    <w:rsid w:val="00A102EE"/>
    <w:rsid w:val="00A10E85"/>
    <w:rsid w:val="00A1321E"/>
    <w:rsid w:val="00A140BD"/>
    <w:rsid w:val="00A165A0"/>
    <w:rsid w:val="00A21144"/>
    <w:rsid w:val="00A21D19"/>
    <w:rsid w:val="00A24834"/>
    <w:rsid w:val="00A32B0E"/>
    <w:rsid w:val="00A34D6E"/>
    <w:rsid w:val="00A35712"/>
    <w:rsid w:val="00A3768B"/>
    <w:rsid w:val="00A41196"/>
    <w:rsid w:val="00A41E46"/>
    <w:rsid w:val="00A421C9"/>
    <w:rsid w:val="00A4223C"/>
    <w:rsid w:val="00A429C8"/>
    <w:rsid w:val="00A46685"/>
    <w:rsid w:val="00A51334"/>
    <w:rsid w:val="00A5179E"/>
    <w:rsid w:val="00A55423"/>
    <w:rsid w:val="00A6264F"/>
    <w:rsid w:val="00A66670"/>
    <w:rsid w:val="00A67BEE"/>
    <w:rsid w:val="00A74217"/>
    <w:rsid w:val="00A813FC"/>
    <w:rsid w:val="00A87D24"/>
    <w:rsid w:val="00A94E9B"/>
    <w:rsid w:val="00A95621"/>
    <w:rsid w:val="00A95B91"/>
    <w:rsid w:val="00AA1628"/>
    <w:rsid w:val="00AA6ABB"/>
    <w:rsid w:val="00AC68FD"/>
    <w:rsid w:val="00AD14C2"/>
    <w:rsid w:val="00AD2C2D"/>
    <w:rsid w:val="00AD2E47"/>
    <w:rsid w:val="00AD35CC"/>
    <w:rsid w:val="00AD48A7"/>
    <w:rsid w:val="00AE4148"/>
    <w:rsid w:val="00AE50A7"/>
    <w:rsid w:val="00AF106E"/>
    <w:rsid w:val="00AF328F"/>
    <w:rsid w:val="00AF4197"/>
    <w:rsid w:val="00AF7B36"/>
    <w:rsid w:val="00B007ED"/>
    <w:rsid w:val="00B0081D"/>
    <w:rsid w:val="00B00EE2"/>
    <w:rsid w:val="00B02A39"/>
    <w:rsid w:val="00B02EBB"/>
    <w:rsid w:val="00B06A94"/>
    <w:rsid w:val="00B17EAF"/>
    <w:rsid w:val="00B17F4D"/>
    <w:rsid w:val="00B2130B"/>
    <w:rsid w:val="00B23BBD"/>
    <w:rsid w:val="00B31387"/>
    <w:rsid w:val="00B45755"/>
    <w:rsid w:val="00B47766"/>
    <w:rsid w:val="00B56F44"/>
    <w:rsid w:val="00B629FB"/>
    <w:rsid w:val="00B63479"/>
    <w:rsid w:val="00B66040"/>
    <w:rsid w:val="00B6746B"/>
    <w:rsid w:val="00B7714E"/>
    <w:rsid w:val="00B82247"/>
    <w:rsid w:val="00B82A2D"/>
    <w:rsid w:val="00B831DA"/>
    <w:rsid w:val="00B869B2"/>
    <w:rsid w:val="00B87C2C"/>
    <w:rsid w:val="00B966D0"/>
    <w:rsid w:val="00BA0C53"/>
    <w:rsid w:val="00BA5D57"/>
    <w:rsid w:val="00BA667E"/>
    <w:rsid w:val="00BA7357"/>
    <w:rsid w:val="00BB4694"/>
    <w:rsid w:val="00BB556E"/>
    <w:rsid w:val="00BC1816"/>
    <w:rsid w:val="00BC18F7"/>
    <w:rsid w:val="00BC552F"/>
    <w:rsid w:val="00BD4A7D"/>
    <w:rsid w:val="00BE09A1"/>
    <w:rsid w:val="00BE6B04"/>
    <w:rsid w:val="00BE6B0D"/>
    <w:rsid w:val="00BE6F8E"/>
    <w:rsid w:val="00BE796E"/>
    <w:rsid w:val="00BF6E74"/>
    <w:rsid w:val="00C0044A"/>
    <w:rsid w:val="00C020B9"/>
    <w:rsid w:val="00C03118"/>
    <w:rsid w:val="00C10ABE"/>
    <w:rsid w:val="00C1225B"/>
    <w:rsid w:val="00C15D1A"/>
    <w:rsid w:val="00C24031"/>
    <w:rsid w:val="00C30AE2"/>
    <w:rsid w:val="00C40E03"/>
    <w:rsid w:val="00C52939"/>
    <w:rsid w:val="00C53B4B"/>
    <w:rsid w:val="00C54377"/>
    <w:rsid w:val="00C6341F"/>
    <w:rsid w:val="00C6656D"/>
    <w:rsid w:val="00C668B6"/>
    <w:rsid w:val="00C71B4F"/>
    <w:rsid w:val="00C7204F"/>
    <w:rsid w:val="00C7294A"/>
    <w:rsid w:val="00C7475C"/>
    <w:rsid w:val="00C82291"/>
    <w:rsid w:val="00C82E4E"/>
    <w:rsid w:val="00C830FF"/>
    <w:rsid w:val="00C86605"/>
    <w:rsid w:val="00C92377"/>
    <w:rsid w:val="00C940BF"/>
    <w:rsid w:val="00C9586A"/>
    <w:rsid w:val="00C97862"/>
    <w:rsid w:val="00CA14BF"/>
    <w:rsid w:val="00CA2AA8"/>
    <w:rsid w:val="00CA3080"/>
    <w:rsid w:val="00CB1BD2"/>
    <w:rsid w:val="00CC1202"/>
    <w:rsid w:val="00CC2CA9"/>
    <w:rsid w:val="00CC4BBC"/>
    <w:rsid w:val="00CC6ACD"/>
    <w:rsid w:val="00CC7841"/>
    <w:rsid w:val="00CD38A5"/>
    <w:rsid w:val="00CD39E1"/>
    <w:rsid w:val="00CD5E29"/>
    <w:rsid w:val="00CE33EA"/>
    <w:rsid w:val="00CF2A73"/>
    <w:rsid w:val="00CF686C"/>
    <w:rsid w:val="00D00768"/>
    <w:rsid w:val="00D01978"/>
    <w:rsid w:val="00D03492"/>
    <w:rsid w:val="00D0640B"/>
    <w:rsid w:val="00D10899"/>
    <w:rsid w:val="00D13CEF"/>
    <w:rsid w:val="00D145EE"/>
    <w:rsid w:val="00D1772C"/>
    <w:rsid w:val="00D20F26"/>
    <w:rsid w:val="00D21A14"/>
    <w:rsid w:val="00D22098"/>
    <w:rsid w:val="00D220AA"/>
    <w:rsid w:val="00D26C1E"/>
    <w:rsid w:val="00D30B0B"/>
    <w:rsid w:val="00D3760B"/>
    <w:rsid w:val="00D412CF"/>
    <w:rsid w:val="00D44465"/>
    <w:rsid w:val="00D52856"/>
    <w:rsid w:val="00D572BF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6290"/>
    <w:rsid w:val="00D9719B"/>
    <w:rsid w:val="00D97CF4"/>
    <w:rsid w:val="00DA33DA"/>
    <w:rsid w:val="00DA60EC"/>
    <w:rsid w:val="00DA7CBD"/>
    <w:rsid w:val="00DB5C05"/>
    <w:rsid w:val="00DB65F8"/>
    <w:rsid w:val="00DB73EA"/>
    <w:rsid w:val="00DC36D3"/>
    <w:rsid w:val="00DD0ABF"/>
    <w:rsid w:val="00DD1153"/>
    <w:rsid w:val="00DD1CD6"/>
    <w:rsid w:val="00DD3324"/>
    <w:rsid w:val="00DD369B"/>
    <w:rsid w:val="00DD5212"/>
    <w:rsid w:val="00DD70B4"/>
    <w:rsid w:val="00DE077D"/>
    <w:rsid w:val="00DE1BC5"/>
    <w:rsid w:val="00DE266E"/>
    <w:rsid w:val="00DE26B3"/>
    <w:rsid w:val="00DE7529"/>
    <w:rsid w:val="00DE7CE8"/>
    <w:rsid w:val="00DF0764"/>
    <w:rsid w:val="00DF0AAB"/>
    <w:rsid w:val="00DF3B3C"/>
    <w:rsid w:val="00DF459C"/>
    <w:rsid w:val="00DF4993"/>
    <w:rsid w:val="00DF5383"/>
    <w:rsid w:val="00E004E9"/>
    <w:rsid w:val="00E031FF"/>
    <w:rsid w:val="00E054A5"/>
    <w:rsid w:val="00E122C7"/>
    <w:rsid w:val="00E223F2"/>
    <w:rsid w:val="00E24ABD"/>
    <w:rsid w:val="00E2565A"/>
    <w:rsid w:val="00E31320"/>
    <w:rsid w:val="00E3310A"/>
    <w:rsid w:val="00E379A8"/>
    <w:rsid w:val="00E56462"/>
    <w:rsid w:val="00E56547"/>
    <w:rsid w:val="00E664F4"/>
    <w:rsid w:val="00E66CD3"/>
    <w:rsid w:val="00E72D3D"/>
    <w:rsid w:val="00E72F0B"/>
    <w:rsid w:val="00E76258"/>
    <w:rsid w:val="00E76AA6"/>
    <w:rsid w:val="00E805D6"/>
    <w:rsid w:val="00E814A5"/>
    <w:rsid w:val="00E95035"/>
    <w:rsid w:val="00E964F0"/>
    <w:rsid w:val="00EA6323"/>
    <w:rsid w:val="00EA7895"/>
    <w:rsid w:val="00EB28B0"/>
    <w:rsid w:val="00EC0B44"/>
    <w:rsid w:val="00EC29E2"/>
    <w:rsid w:val="00EC69C3"/>
    <w:rsid w:val="00EC7DA3"/>
    <w:rsid w:val="00ED1EBF"/>
    <w:rsid w:val="00ED4DB2"/>
    <w:rsid w:val="00ED56B4"/>
    <w:rsid w:val="00ED57BE"/>
    <w:rsid w:val="00ED6485"/>
    <w:rsid w:val="00EE2F64"/>
    <w:rsid w:val="00EE78F1"/>
    <w:rsid w:val="00EF2B55"/>
    <w:rsid w:val="00EF542A"/>
    <w:rsid w:val="00F025CB"/>
    <w:rsid w:val="00F037B6"/>
    <w:rsid w:val="00F03AC3"/>
    <w:rsid w:val="00F04F04"/>
    <w:rsid w:val="00F057A7"/>
    <w:rsid w:val="00F05B5C"/>
    <w:rsid w:val="00F065D4"/>
    <w:rsid w:val="00F125F2"/>
    <w:rsid w:val="00F15E01"/>
    <w:rsid w:val="00F175FE"/>
    <w:rsid w:val="00F2123E"/>
    <w:rsid w:val="00F32D69"/>
    <w:rsid w:val="00F34186"/>
    <w:rsid w:val="00F418B8"/>
    <w:rsid w:val="00F43DBF"/>
    <w:rsid w:val="00F515D9"/>
    <w:rsid w:val="00F52592"/>
    <w:rsid w:val="00F57324"/>
    <w:rsid w:val="00F6362B"/>
    <w:rsid w:val="00F65917"/>
    <w:rsid w:val="00F70640"/>
    <w:rsid w:val="00F71304"/>
    <w:rsid w:val="00F71317"/>
    <w:rsid w:val="00F7677A"/>
    <w:rsid w:val="00F76D03"/>
    <w:rsid w:val="00F80E28"/>
    <w:rsid w:val="00F81BCF"/>
    <w:rsid w:val="00F81E81"/>
    <w:rsid w:val="00F8256A"/>
    <w:rsid w:val="00F878F8"/>
    <w:rsid w:val="00F920E3"/>
    <w:rsid w:val="00F92475"/>
    <w:rsid w:val="00F92F5C"/>
    <w:rsid w:val="00F9466A"/>
    <w:rsid w:val="00F96BF1"/>
    <w:rsid w:val="00FA4F7E"/>
    <w:rsid w:val="00FB125A"/>
    <w:rsid w:val="00FB39CB"/>
    <w:rsid w:val="00FB4D50"/>
    <w:rsid w:val="00FB4D6E"/>
    <w:rsid w:val="00FC2388"/>
    <w:rsid w:val="00FC23AD"/>
    <w:rsid w:val="00FC60F7"/>
    <w:rsid w:val="00FD121F"/>
    <w:rsid w:val="00FD24D4"/>
    <w:rsid w:val="00FD2CD9"/>
    <w:rsid w:val="00FE09E7"/>
    <w:rsid w:val="00FE32D9"/>
    <w:rsid w:val="00FE6FC5"/>
    <w:rsid w:val="00FF1CD9"/>
    <w:rsid w:val="00FF3DA9"/>
    <w:rsid w:val="00FF52DC"/>
    <w:rsid w:val="00FF5F74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aliases w:val=" Знак Знак2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6">
    <w:name w:val="Символ нумерации"/>
  </w:style>
  <w:style w:type="character" w:customStyle="1" w:styleId="11">
    <w:name w:val="Основной шрифт абзаца1"/>
  </w:style>
  <w:style w:type="character" w:styleId="a7">
    <w:name w:val="Strong"/>
    <w:qFormat/>
    <w:rPr>
      <w:b/>
      <w:bCs/>
    </w:rPr>
  </w:style>
  <w:style w:type="character" w:styleId="a8">
    <w:name w:val="Hyperlink"/>
    <w:rPr>
      <w:color w:val="000080"/>
      <w:u w:val="single"/>
      <w:lang/>
    </w:rPr>
  </w:style>
  <w:style w:type="character" w:customStyle="1" w:styleId="DefaultParagraphFont">
    <w:name w:val="Default Paragraph Font"/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paragraph" w:styleId="aa">
    <w:name w:val="List"/>
    <w:basedOn w:val="a1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pPr>
      <w:spacing w:before="280" w:after="280"/>
    </w:p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">
    <w:name w:val="Основной текст 21"/>
    <w:basedOn w:val="a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  <w:lang/>
    </w:rPr>
  </w:style>
  <w:style w:type="paragraph" w:styleId="af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  ConsPlusDocList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  <w:lang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ListParagraph">
    <w:name w:val="List Paragraph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val="ru-RU"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  <w:lang w:val="ru-RU" w:eastAsia="ru-RU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  <w:lang w:val="ru-RU" w:eastAsia="ru-RU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  <w:lang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  <w:lang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  <w:lang/>
    </w:rPr>
  </w:style>
  <w:style w:type="character" w:customStyle="1" w:styleId="20">
    <w:name w:val="Заголовок 2 Знак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customStyle="1" w:styleId="14">
    <w:name w:val="Обычный1"/>
    <w:rsid w:val="00D926D3"/>
    <w:rPr>
      <w:snapToGrid w:val="0"/>
    </w:rPr>
  </w:style>
  <w:style w:type="character" w:customStyle="1" w:styleId="10">
    <w:name w:val="Заголовок 1 Знак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  <w:lang w:val="ru-RU" w:eastAsia="ru-RU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  <w:lang w:val="ru-RU" w:eastAsia="ru-RU"/>
    </w:rPr>
  </w:style>
  <w:style w:type="character" w:customStyle="1" w:styleId="afe">
    <w:name w:val="Текст сноски Знак"/>
    <w:link w:val="afd"/>
    <w:uiPriority w:val="99"/>
    <w:rsid w:val="003F0529"/>
    <w:rPr>
      <w:rFonts w:eastAsia="Times New Roman"/>
    </w:rPr>
  </w:style>
  <w:style w:type="character" w:styleId="aff">
    <w:name w:val="footnote reference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uiPriority w:val="1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customStyle="1" w:styleId="aff2">
    <w:name w:val="Основной текст_"/>
    <w:link w:val="6"/>
    <w:rsid w:val="00D220AA"/>
    <w:rPr>
      <w:spacing w:val="9"/>
      <w:shd w:val="clear" w:color="auto" w:fill="FFFFFF"/>
    </w:rPr>
  </w:style>
  <w:style w:type="character" w:customStyle="1" w:styleId="15">
    <w:name w:val="Основной текст1"/>
    <w:rsid w:val="00D220AA"/>
    <w:rPr>
      <w:spacing w:val="8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ff2"/>
    <w:rsid w:val="00D220AA"/>
    <w:pPr>
      <w:widowControl/>
      <w:shd w:val="clear" w:color="auto" w:fill="FFFFFF"/>
      <w:suppressAutoHyphens w:val="0"/>
      <w:spacing w:before="420" w:line="324" w:lineRule="exact"/>
      <w:jc w:val="both"/>
    </w:pPr>
    <w:rPr>
      <w:rFonts w:eastAsia="Times New Roman"/>
      <w:spacing w:val="9"/>
      <w:kern w:val="0"/>
      <w:sz w:val="20"/>
      <w:szCs w:val="20"/>
      <w:lang w:val="ru-RU" w:eastAsia="ru-RU"/>
    </w:rPr>
  </w:style>
  <w:style w:type="paragraph" w:customStyle="1" w:styleId="ConsPlusCell0">
    <w:name w:val="ConsPlusCell"/>
    <w:uiPriority w:val="99"/>
    <w:rsid w:val="00165F9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16">
    <w:name w:val="1"/>
    <w:basedOn w:val="a"/>
    <w:rsid w:val="00E004E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kern w:val="0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E004E9"/>
    <w:rPr>
      <w:sz w:val="26"/>
      <w:szCs w:val="26"/>
    </w:rPr>
  </w:style>
  <w:style w:type="character" w:customStyle="1" w:styleId="blk">
    <w:name w:val="blk"/>
    <w:rsid w:val="00841F3E"/>
  </w:style>
  <w:style w:type="character" w:customStyle="1" w:styleId="aff3">
    <w:name w:val="Неразрешенное упоминание"/>
    <w:uiPriority w:val="99"/>
    <w:semiHidden/>
    <w:unhideWhenUsed/>
    <w:rsid w:val="001F7CC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E422890C5A6EF70E4205724E3C270B4041DA0FC2E9D966EF52240846C83DEA117FEFFCFDB8719C45DAF67A1AE9F27FBA804F557E812W7C1E" TargetMode="External"/><Relationship Id="rId18" Type="http://schemas.openxmlformats.org/officeDocument/2006/relationships/hyperlink" Target="consultantplus://offline/ref=938B46B08337732C1D072557F9F86D162F5E4FC02C44D2E7FA8183CC2BDAo3E" TargetMode="External"/><Relationship Id="rId26" Type="http://schemas.openxmlformats.org/officeDocument/2006/relationships/hyperlink" Target="consultantplus://offline/ref=F536256E90A2A14F173B3D7AE0007740FB1E0507FFD4CE24A66BBFC60948C5CE72050434ED522C78A3A1E6CAA1553A43F3BF5471F6547A5F57I1E" TargetMode="External"/><Relationship Id="rId39" Type="http://schemas.openxmlformats.org/officeDocument/2006/relationships/hyperlink" Target="consultantplus://offline/ref=73E4A42680E08A646E15878EA4AAF15E4DACAB59571E085CC56BC08A7FD96DF0A5068B8EA471B2967DADF6FF9B5F098F5129E220mAcA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129EDCC9D783A2E4CEE172220F8CC42A6543AD5048C3C4AB02D7014CB54B799FBD11B666DCF759520A1C85EC46D60E91B7525ACD30FC156X8D1D" TargetMode="External"/><Relationship Id="rId34" Type="http://schemas.openxmlformats.org/officeDocument/2006/relationships/hyperlink" Target="consultantplus://offline/ref=73E4A42680E08A646E15878EA4AAF15E4CADA953511F085CC56BC08A7FD96DF0A5068B8AA17FED9368BCAEF39348178D4D35E021A2m9c4D" TargetMode="External"/><Relationship Id="rId42" Type="http://schemas.openxmlformats.org/officeDocument/2006/relationships/hyperlink" Target="consultantplus://offline/ref=B6FA62D1F40BF62F0338C2DDD40228CEEB2903C1AE00815E7797BE05C16035D7FBC19DAD2AE5245984022D40570141D28CFB00s9l9E" TargetMode="External"/><Relationship Id="rId47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8621B864A4D3C9AB4F97CB249274966E1FEA30248FCE028448F8FDFJDF" TargetMode="External"/><Relationship Id="rId17" Type="http://schemas.openxmlformats.org/officeDocument/2006/relationships/hyperlink" Target="consultantplus://offline/ref=77051E5A41015BC06926F6FBE9C89ACD659E93F4A09AE9C8F28C0D2146s5SFK" TargetMode="External"/><Relationship Id="rId25" Type="http://schemas.openxmlformats.org/officeDocument/2006/relationships/hyperlink" Target="consultantplus://offline/ref=1BC2900FFC387559388E2FA3A7979988421D1F8845E28D33272BFA2351BB1EFD391EAA110A8F119CD0D4AC24AD8DDAD55269071AAB0AAFNBD" TargetMode="External"/><Relationship Id="rId33" Type="http://schemas.openxmlformats.org/officeDocument/2006/relationships/hyperlink" Target="consultantplus://offline/ref=73E4A42680E08A646E15878EA4AAF15E4CADA953511F085CC56BC08A7FD96DF0A5068B8DA07AE4C23CF3AFAFD614048C4635E223BD9F5264m5c6D" TargetMode="External"/><Relationship Id="rId38" Type="http://schemas.openxmlformats.org/officeDocument/2006/relationships/hyperlink" Target="consultantplus://offline/ref=73E4A42680E08A646E15878EA4AAF15E4CADA953511F085CC56BC08A7FD96DF0A5068B8AA67AED9368BCAEF39348178D4D35E021A2m9c4D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8621B864A4D3C9AB4F97CB249274966E2F2AD0047ADB72A15DA81F8D3D2J7F" TargetMode="External"/><Relationship Id="rId20" Type="http://schemas.openxmlformats.org/officeDocument/2006/relationships/hyperlink" Target="consultantplus://offline/ref=938B46B08337732C1D072557F9F86D162F5E4FC02C42D2E7FA8183CC2BDAo3E" TargetMode="External"/><Relationship Id="rId29" Type="http://schemas.openxmlformats.org/officeDocument/2006/relationships/hyperlink" Target="consultantplus://offline/ref=D47576BC89D99E0886F91E43DFAB418F1516166CB52D762A554E00300C1CA2AECA9BAE2Ch6UBK" TargetMode="External"/><Relationship Id="rId41" Type="http://schemas.openxmlformats.org/officeDocument/2006/relationships/hyperlink" Target="consultantplus://offline/ref=E68CD5B81A0B0B9F0D4D74E2743605E0EEFCBAB5DB77B67D8C5941B477C7A5BF38920D0D19A6D0A8D853414D1BA32334F54877D467FC10B5X7S0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fc.tomsk.ru/" TargetMode="External"/><Relationship Id="rId24" Type="http://schemas.openxmlformats.org/officeDocument/2006/relationships/hyperlink" Target="consultantplus://offline/ref=1BC2900FFC387559388E2FA3A7979988421D1F8845E28D33272BFA2351BB1EFD391EAA110B8E1D9CD0D4AC24AD8DDAD55269071AAB0AAFNBD" TargetMode="External"/><Relationship Id="rId32" Type="http://schemas.openxmlformats.org/officeDocument/2006/relationships/hyperlink" Target="consultantplus://offline/ref=73E4A42680E08A646E15878EA4AAF15E4CADA953511F085CC56BC08A7FD96DF0A5068B89A979ED9368BCAEF39348178D4D35E021A2m9c4D" TargetMode="External"/><Relationship Id="rId37" Type="http://schemas.openxmlformats.org/officeDocument/2006/relationships/hyperlink" Target="consultantplus://offline/ref=73E4A42680E08A646E15878EA4AAF15E4CADA953511F085CC56BC08A7FD96DF0A5068B8AA578ED9368BCAEF39348178D4D35E021A2m9c4D" TargetMode="External"/><Relationship Id="rId40" Type="http://schemas.openxmlformats.org/officeDocument/2006/relationships/hyperlink" Target="consultantplus://offline/ref=87BD3FEA36AB8E1120ED0644DEAC051D715D39F0720FF2C908F35BEA54A2D30E1373ACA8F2BB8D0363q4G" TargetMode="External"/><Relationship Id="rId45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38B46B08337732C1D072557F9F86D162F5E4DC12645D2E7FA8183CC2BA32079D2AB4C5ED84B5C0AD1o2E" TargetMode="External"/><Relationship Id="rId23" Type="http://schemas.openxmlformats.org/officeDocument/2006/relationships/hyperlink" Target="consultantplus://offline/ref=1BC2900FFC387559388E2FA3A7979988421D1F8845E28D33272BFA2351BB1EFD391EAA1108811C9CD0D4AC24AD8DDAD55269071AAB0AAFNBD" TargetMode="External"/><Relationship Id="rId28" Type="http://schemas.openxmlformats.org/officeDocument/2006/relationships/hyperlink" Target="consultantplus://offline/ref=D47576BC89D99E0886F91E43DFAB418F1516166CB52D762A554E00300C1CA2AECA9BAE2Dh6UAK" TargetMode="External"/><Relationship Id="rId36" Type="http://schemas.openxmlformats.org/officeDocument/2006/relationships/hyperlink" Target="consultantplus://offline/ref=73E4A42680E08A646E15878EA4AAF15E4CADA953511F085CC56BC08A7FD96DF0A5068B8AA173ED9368BCAEF39348178D4D35E021A2m9c4D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heritage.tomsk.gov.ru" TargetMode="External"/><Relationship Id="rId19" Type="http://schemas.openxmlformats.org/officeDocument/2006/relationships/hyperlink" Target="consultantplus://offline/ref=938B46B08337732C1D072557F9F86D162F5842C92442D2E7FA8183CC2BDAo3E" TargetMode="External"/><Relationship Id="rId31" Type="http://schemas.openxmlformats.org/officeDocument/2006/relationships/hyperlink" Target="consultantplus://offline/ref=73E4A42680E08A646E15878EA4AAF15E4CADA953511F085CC56BC08A7FD96DF0A5068B8EA87DED9368BCAEF39348178D4D35E021A2m9c4D" TargetMode="External"/><Relationship Id="rId44" Type="http://schemas.openxmlformats.org/officeDocument/2006/relationships/hyperlink" Target="consultantplus://offline/ref=B6FA62D1F40BF62F0338C2DDD40228CEEB2903C1AE00815E7797BE05C16035D7FBC19DA126B27E49804B794448085DCC8CE5039065s2l2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480F6FA0EC5E7317C00250F37FEB121E9BBE5DC1679E97158EF7BBE645EA05A2D55334CC559149CA0199D424C4K" TargetMode="External"/><Relationship Id="rId14" Type="http://schemas.openxmlformats.org/officeDocument/2006/relationships/hyperlink" Target="consultantplus://offline/ref=938B46B08337732C1D072557F9F86D162F5F43C62248D2E7FA8183CC2BA32079D2AB4C5ED84B5E05D1o0E" TargetMode="External"/><Relationship Id="rId22" Type="http://schemas.openxmlformats.org/officeDocument/2006/relationships/hyperlink" Target="consultantplus://offline/ref=5391ACB2598E48DCF006F709358556FA570DAD410A5DE1E36F2D0D0F99703AE8809E511F1F9653478219048F88C36DCF46ED84EC014B134FD8I9E" TargetMode="External"/><Relationship Id="rId27" Type="http://schemas.openxmlformats.org/officeDocument/2006/relationships/hyperlink" Target="consultantplus://offline/ref=F536256E90A2A14F173B3D7AE0007740FB1E0507FFD4CE24A66BBFC60948C5CE72050434ED522C7AA0A1E6CAA1553A43F3BF5471F6547A5F57I1E" TargetMode="External"/><Relationship Id="rId30" Type="http://schemas.openxmlformats.org/officeDocument/2006/relationships/hyperlink" Target="consultantplus://offline/ref=73E4A42680E08A646E15878EA4AAF15E4DACAB59571E085CC56BC08A7FD96DF0A5068B85A57EED9368BCAEF39348178D4D35E021A2m9c4D" TargetMode="External"/><Relationship Id="rId35" Type="http://schemas.openxmlformats.org/officeDocument/2006/relationships/hyperlink" Target="consultantplus://offline/ref=73E4A42680E08A646E15878EA4AAF15E4CADA953511F085CC56BC08A7FD96DF0A5068B8DA07AE4C139F3AFAFD614048C4635E223BD9F5264m5c6D" TargetMode="External"/><Relationship Id="rId43" Type="http://schemas.openxmlformats.org/officeDocument/2006/relationships/hyperlink" Target="consultantplus://offline/ref=B6FA62D1F40BF62F0338C2DDD40228CEEB2903C1AE00815E7797BE05C16035D7FBC19DA920BA214C955A2148401F43CE90F90191s6lDE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78480F6FA0EC5E7317C01C5DE513B5161D98E954C66D95C84DDAF1ECB915EC50E29555618F119D482CC8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066CB-84CD-4408-8FD0-73C096FB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9189</Words>
  <Characters>52382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61449</CharactersWithSpaces>
  <SharedDoc>false</SharedDoc>
  <HLinks>
    <vt:vector size="360" baseType="variant">
      <vt:variant>
        <vt:i4>6553658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Par184</vt:lpwstr>
      </vt:variant>
      <vt:variant>
        <vt:i4>6488122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Par183</vt:lpwstr>
      </vt:variant>
      <vt:variant>
        <vt:i4>6422586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Par182</vt:lpwstr>
      </vt:variant>
      <vt:variant>
        <vt:i4>6357050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Par181</vt:lpwstr>
      </vt:variant>
      <vt:variant>
        <vt:i4>6553659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Par194</vt:lpwstr>
      </vt:variant>
      <vt:variant>
        <vt:i4>6488123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Par193</vt:lpwstr>
      </vt:variant>
      <vt:variant>
        <vt:i4>6422587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Par192</vt:lpwstr>
      </vt:variant>
      <vt:variant>
        <vt:i4>6357051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Par191</vt:lpwstr>
      </vt:variant>
      <vt:variant>
        <vt:i4>6488114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Par200</vt:lpwstr>
      </vt:variant>
      <vt:variant>
        <vt:i4>6881339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6815803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6750267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Par197</vt:lpwstr>
      </vt:variant>
      <vt:variant>
        <vt:i4>6881333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Par179</vt:lpwstr>
      </vt:variant>
      <vt:variant>
        <vt:i4>6815797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6750261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Par177</vt:lpwstr>
      </vt:variant>
      <vt:variant>
        <vt:i4>6029400</vt:i4>
      </vt:variant>
      <vt:variant>
        <vt:i4>134</vt:i4>
      </vt:variant>
      <vt:variant>
        <vt:i4>0</vt:i4>
      </vt:variant>
      <vt:variant>
        <vt:i4>5</vt:i4>
      </vt:variant>
      <vt:variant>
        <vt:lpwstr>consultantplus://offline/ref=B6FA62D1F40BF62F0338C2DDD40228CEEB2903C1AE00815E7797BE05C16035D7FBC19DA126B27E49804B794448085DCC8CE5039065s2l2E</vt:lpwstr>
      </vt:variant>
      <vt:variant>
        <vt:lpwstr/>
      </vt:variant>
      <vt:variant>
        <vt:i4>6815797</vt:i4>
      </vt:variant>
      <vt:variant>
        <vt:i4>131</vt:i4>
      </vt:variant>
      <vt:variant>
        <vt:i4>0</vt:i4>
      </vt:variant>
      <vt:variant>
        <vt:i4>5</vt:i4>
      </vt:variant>
      <vt:variant>
        <vt:lpwstr>consultantplus://offline/ref=B6FA62D1F40BF62F0338C2DDD40228CEEB2903C1AE00815E7797BE05C16035D7FBC19DA920BA214C955A2148401F43CE90F90191s6lDE</vt:lpwstr>
      </vt:variant>
      <vt:variant>
        <vt:lpwstr/>
      </vt:variant>
      <vt:variant>
        <vt:i4>5570642</vt:i4>
      </vt:variant>
      <vt:variant>
        <vt:i4>128</vt:i4>
      </vt:variant>
      <vt:variant>
        <vt:i4>0</vt:i4>
      </vt:variant>
      <vt:variant>
        <vt:i4>5</vt:i4>
      </vt:variant>
      <vt:variant>
        <vt:lpwstr>consultantplus://offline/ref=B6FA62D1F40BF62F0338C2DDD40228CEEB2903C1AE00815E7797BE05C16035D7FBC19DAD2AE5245984022D40570141D28CFB00s9l9E</vt:lpwstr>
      </vt:variant>
      <vt:variant>
        <vt:lpwstr/>
      </vt:variant>
      <vt:variant>
        <vt:i4>2752571</vt:i4>
      </vt:variant>
      <vt:variant>
        <vt:i4>125</vt:i4>
      </vt:variant>
      <vt:variant>
        <vt:i4>0</vt:i4>
      </vt:variant>
      <vt:variant>
        <vt:i4>5</vt:i4>
      </vt:variant>
      <vt:variant>
        <vt:lpwstr>consultantplus://offline/ref=E68CD5B81A0B0B9F0D4D74E2743605E0EEFCBAB5DB77B67D8C5941B477C7A5BF38920D0D19A6D0A8D853414D1BA32334F54877D467FC10B5X7S0E</vt:lpwstr>
      </vt:variant>
      <vt:variant>
        <vt:lpwstr/>
      </vt:variant>
      <vt:variant>
        <vt:i4>3997748</vt:i4>
      </vt:variant>
      <vt:variant>
        <vt:i4>122</vt:i4>
      </vt:variant>
      <vt:variant>
        <vt:i4>0</vt:i4>
      </vt:variant>
      <vt:variant>
        <vt:i4>5</vt:i4>
      </vt:variant>
      <vt:variant>
        <vt:lpwstr>consultantplus://offline/ref=87BD3FEA36AB8E1120ED0644DEAC051D715D39F0720FF2C908F35BEA54A2D30E1373ACA8F2BB8D0363q4G</vt:lpwstr>
      </vt:variant>
      <vt:variant>
        <vt:lpwstr/>
      </vt:variant>
      <vt:variant>
        <vt:i4>8061038</vt:i4>
      </vt:variant>
      <vt:variant>
        <vt:i4>119</vt:i4>
      </vt:variant>
      <vt:variant>
        <vt:i4>0</vt:i4>
      </vt:variant>
      <vt:variant>
        <vt:i4>5</vt:i4>
      </vt:variant>
      <vt:variant>
        <vt:lpwstr>consultantplus://offline/ref=73E4A42680E08A646E15878EA4AAF15E4DACAB59571E085CC56BC08A7FD96DF0A5068B8EA471B2967DADF6FF9B5F098F5129E220mAcAD</vt:lpwstr>
      </vt:variant>
      <vt:variant>
        <vt:lpwstr/>
      </vt:variant>
      <vt:variant>
        <vt:i4>1572868</vt:i4>
      </vt:variant>
      <vt:variant>
        <vt:i4>116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consultantplus://offline/ref=73E4A42680E08A646E15878EA4AAF15E4CADA953511F085CC56BC08A7FD96DF0A5068B8AA67AED9368BCAEF39348178D4D35E021A2m9c4D</vt:lpwstr>
      </vt:variant>
      <vt:variant>
        <vt:lpwstr/>
      </vt:variant>
      <vt:variant>
        <vt:i4>1572958</vt:i4>
      </vt:variant>
      <vt:variant>
        <vt:i4>113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consultantplus://offline/ref=73E4A42680E08A646E15878EA4AAF15E4CADA953511F085CC56BC08A7FD96DF0A5068B8AA578ED9368BCAEF39348178D4D35E021A2m9c4D</vt:lpwstr>
      </vt:variant>
      <vt:variant>
        <vt:lpwstr/>
      </vt:variant>
      <vt:variant>
        <vt:i4>1572945</vt:i4>
      </vt:variant>
      <vt:variant>
        <vt:i4>110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consultantplus://offline/ref=73E4A42680E08A646E15878EA4AAF15E4CADA953511F085CC56BC08A7FD96DF0A5068B8AA173ED9368BCAEF39348178D4D35E021A2m9c4D</vt:lpwstr>
      </vt:variant>
      <vt:variant>
        <vt:lpwstr/>
      </vt:variant>
      <vt:variant>
        <vt:i4>2359349</vt:i4>
      </vt:variant>
      <vt:variant>
        <vt:i4>107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consultantplus://offline/ref=73E4A42680E08A646E15878EA4AAF15E4CADA953511F085CC56BC08A7FD96DF0A5068B8DA07AE4C139F3AFAFD614048C4635E223BD9F5264m5c6D</vt:lpwstr>
      </vt:variant>
      <vt:variant>
        <vt:lpwstr/>
      </vt:variant>
      <vt:variant>
        <vt:i4>1572868</vt:i4>
      </vt:variant>
      <vt:variant>
        <vt:i4>104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consultantplus://offline/ref=73E4A42680E08A646E15878EA4AAF15E4CADA953511F085CC56BC08A7FD96DF0A5068B8AA17FED9368BCAEF39348178D4D35E021A2m9c4D</vt:lpwstr>
      </vt:variant>
      <vt:variant>
        <vt:lpwstr/>
      </vt:variant>
      <vt:variant>
        <vt:i4>2359404</vt:i4>
      </vt:variant>
      <vt:variant>
        <vt:i4>101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consultantplus://offline/ref=73E4A42680E08A646E15878EA4AAF15E4CADA953511F085CC56BC08A7FD96DF0A5068B8DA07AE4C23CF3AFAFD614048C4635E223BD9F5264m5c6D</vt:lpwstr>
      </vt:variant>
      <vt:variant>
        <vt:lpwstr/>
      </vt:variant>
      <vt:variant>
        <vt:i4>1572875</vt:i4>
      </vt:variant>
      <vt:variant>
        <vt:i4>98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consultantplus://offline/ref=73E4A42680E08A646E15878EA4AAF15E4CADA953511F085CC56BC08A7FD96DF0A5068B89A979ED9368BCAEF39348178D4D35E021A2m9c4D</vt:lpwstr>
      </vt:variant>
      <vt:variant>
        <vt:lpwstr/>
      </vt:variant>
      <vt:variant>
        <vt:i4>1572875</vt:i4>
      </vt:variant>
      <vt:variant>
        <vt:i4>95</vt:i4>
      </vt:variant>
      <vt:variant>
        <vt:i4>0</vt:i4>
      </vt:variant>
      <vt:variant>
        <vt:i4>5</vt:i4>
      </vt:variant>
      <vt:variant>
        <vt:lpwstr>consultantplus://offline/ref=73E4A42680E08A646E15878EA4AAF15E4CADA953511F085CC56BC08A7FD96DF0A5068B8EA87DED9368BCAEF39348178D4D35E021A2m9c4D</vt:lpwstr>
      </vt:variant>
      <vt:variant>
        <vt:lpwstr/>
      </vt:variant>
      <vt:variant>
        <vt:i4>1572867</vt:i4>
      </vt:variant>
      <vt:variant>
        <vt:i4>92</vt:i4>
      </vt:variant>
      <vt:variant>
        <vt:i4>0</vt:i4>
      </vt:variant>
      <vt:variant>
        <vt:i4>5</vt:i4>
      </vt:variant>
      <vt:variant>
        <vt:lpwstr>consultantplus://offline/ref=73E4A42680E08A646E15878EA4AAF15E4DACAB59571E085CC56BC08A7FD96DF0A5068B85A57EED9368BCAEF39348178D4D35E021A2m9c4D</vt:lpwstr>
      </vt:variant>
      <vt:variant>
        <vt:lpwstr/>
      </vt:variant>
      <vt:variant>
        <vt:i4>7012452</vt:i4>
      </vt:variant>
      <vt:variant>
        <vt:i4>89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86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7602275</vt:i4>
      </vt:variant>
      <vt:variant>
        <vt:i4>80</vt:i4>
      </vt:variant>
      <vt:variant>
        <vt:i4>0</vt:i4>
      </vt:variant>
      <vt:variant>
        <vt:i4>5</vt:i4>
      </vt:variant>
      <vt:variant>
        <vt:lpwstr>consultantplus://offline/ref=F536256E90A2A14F173B3D7AE0007740FB1E0507FFD4CE24A66BBFC60948C5CE72050434ED522C7AA0A1E6CAA1553A43F3BF5471F6547A5F57I1E</vt:lpwstr>
      </vt:variant>
      <vt:variant>
        <vt:lpwstr/>
      </vt:variant>
      <vt:variant>
        <vt:i4>7602233</vt:i4>
      </vt:variant>
      <vt:variant>
        <vt:i4>77</vt:i4>
      </vt:variant>
      <vt:variant>
        <vt:i4>0</vt:i4>
      </vt:variant>
      <vt:variant>
        <vt:i4>5</vt:i4>
      </vt:variant>
      <vt:variant>
        <vt:lpwstr>consultantplus://offline/ref=F536256E90A2A14F173B3D7AE0007740FB1E0507FFD4CE24A66BBFC60948C5CE72050434ED522C78A3A1E6CAA1553A43F3BF5471F6547A5F57I1E</vt:lpwstr>
      </vt:variant>
      <vt:variant>
        <vt:lpwstr/>
      </vt:variant>
      <vt:variant>
        <vt:i4>5242882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5439490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Par22</vt:lpwstr>
      </vt:variant>
      <vt:variant>
        <vt:i4>5242882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2818096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consultantplus://offline/ref=1BC2900FFC387559388E2FA3A7979988421D1F8845E28D33272BFA2351BB1EFD391EAA110A8F119CD0D4AC24AD8DDAD55269071AAB0AAFNBD</vt:lpwstr>
      </vt:variant>
      <vt:variant>
        <vt:lpwstr/>
      </vt:variant>
      <vt:variant>
        <vt:i4>5439490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Par22</vt:lpwstr>
      </vt:variant>
      <vt:variant>
        <vt:i4>5242882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2818149</vt:i4>
      </vt:variant>
      <vt:variant>
        <vt:i4>56</vt:i4>
      </vt:variant>
      <vt:variant>
        <vt:i4>0</vt:i4>
      </vt:variant>
      <vt:variant>
        <vt:i4>5</vt:i4>
      </vt:variant>
      <vt:variant>
        <vt:lpwstr>consultantplus://offline/ref=1BC2900FFC387559388E2FA3A7979988421D1F8845E28D33272BFA2351BB1EFD391EAA110B8E1D9CD0D4AC24AD8DDAD55269071AAB0AAFNBD</vt:lpwstr>
      </vt:variant>
      <vt:variant>
        <vt:lpwstr/>
      </vt:variant>
      <vt:variant>
        <vt:i4>2818156</vt:i4>
      </vt:variant>
      <vt:variant>
        <vt:i4>53</vt:i4>
      </vt:variant>
      <vt:variant>
        <vt:i4>0</vt:i4>
      </vt:variant>
      <vt:variant>
        <vt:i4>5</vt:i4>
      </vt:variant>
      <vt:variant>
        <vt:lpwstr>consultantplus://offline/ref=1BC2900FFC387559388E2FA3A7979988421D1F8845E28D33272BFA2351BB1EFD391EAA1108811C9CD0D4AC24AD8DDAD55269071AAB0AAFNBD</vt:lpwstr>
      </vt:variant>
      <vt:variant>
        <vt:lpwstr/>
      </vt:variant>
      <vt:variant>
        <vt:i4>2162751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consultantplus://offline/ref=5391ACB2598E48DCF006F709358556FA570DAD410A5DE1E36F2D0D0F99703AE8809E511F1F9653478219048F88C36DCF46ED84EC014B134FD8I9E</vt:lpwstr>
      </vt:variant>
      <vt:variant>
        <vt:lpwstr/>
      </vt:variant>
      <vt:variant>
        <vt:i4>3670077</vt:i4>
      </vt:variant>
      <vt:variant>
        <vt:i4>47</vt:i4>
      </vt:variant>
      <vt:variant>
        <vt:i4>0</vt:i4>
      </vt:variant>
      <vt:variant>
        <vt:i4>5</vt:i4>
      </vt:variant>
      <vt:variant>
        <vt:lpwstr>consultantplus://offline/ref=3129EDCC9D783A2E4CEE172220F8CC42A6543AD5048C3C4AB02D7014CB54B799FBD11B666DCF759520A1C85EC46D60E91B7525ACD30FC156X8D1D</vt:lpwstr>
      </vt:variant>
      <vt:variant>
        <vt:lpwstr/>
      </vt:variant>
      <vt:variant>
        <vt:i4>1179729</vt:i4>
      </vt:variant>
      <vt:variant>
        <vt:i4>44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41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38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7209061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consultantplus://offline/ref=CE422890C5A6EF70E4205724E3C270B4041DA0FC2E9D966EF52240846C83DEA117FEFFCFDB8719C45DAF67A1AE9F27FBA804F557E812W7C1E</vt:lpwstr>
      </vt:variant>
      <vt:variant>
        <vt:lpwstr/>
      </vt:variant>
      <vt:variant>
        <vt:i4>1966165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655366</vt:i4>
      </vt:variant>
      <vt:variant>
        <vt:i4>11</vt:i4>
      </vt:variant>
      <vt:variant>
        <vt:i4>0</vt:i4>
      </vt:variant>
      <vt:variant>
        <vt:i4>5</vt:i4>
      </vt:variant>
      <vt:variant>
        <vt:lpwstr>http://mfc.tomsk.ru/</vt:lpwstr>
      </vt:variant>
      <vt:variant>
        <vt:lpwstr/>
      </vt:variant>
      <vt:variant>
        <vt:i4>2556001</vt:i4>
      </vt:variant>
      <vt:variant>
        <vt:i4>8</vt:i4>
      </vt:variant>
      <vt:variant>
        <vt:i4>0</vt:i4>
      </vt:variant>
      <vt:variant>
        <vt:i4>5</vt:i4>
      </vt:variant>
      <vt:variant>
        <vt:lpwstr>https://heritage.tomsk.gov.ru/</vt:lpwstr>
      </vt:variant>
      <vt:variant>
        <vt:lpwstr/>
      </vt:variant>
      <vt:variant>
        <vt:i4>7995495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consultantplus://offline/ref=78480F6FA0EC5E7317C00250F37FEB121E9BBE5DC1679E97158EF7BBE645EA05A2D55334CC559149CA0199D424C4K</vt:lpwstr>
      </vt:variant>
      <vt:variant>
        <vt:lpwstr/>
      </vt:variant>
      <vt:variant>
        <vt:i4>7340084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consultantplus://offline/ref=78480F6FA0EC5E7317C01C5DE513B5161D98E954C66D95C84DDAF1ECB915EC50E29555618F119D482CC8K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Кожуркова Татьяна Борисовна</cp:lastModifiedBy>
  <cp:revision>3</cp:revision>
  <cp:lastPrinted>2019-04-10T15:10:00Z</cp:lastPrinted>
  <dcterms:created xsi:type="dcterms:W3CDTF">2019-04-10T15:11:00Z</dcterms:created>
  <dcterms:modified xsi:type="dcterms:W3CDTF">2019-04-10T15:11:00Z</dcterms:modified>
</cp:coreProperties>
</file>